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F62DFA" w:rsidRDefault="00F62DFA">
      <w:pPr>
        <w:ind w:firstLine="0"/>
        <w:jc w:val="center"/>
        <w:rPr>
          <w:b/>
          <w:bCs/>
          <w:sz w:val="24"/>
          <w:szCs w:val="24"/>
        </w:rPr>
      </w:pPr>
      <w:r>
        <w:rPr>
          <w:b/>
          <w:bCs/>
        </w:rPr>
        <w:t>ΤΥΠΟΠΟΙΗΜΕΝΟ ΕΝΤΥΠΟ ΥΠΕΥΘΥΝΗΣ ΔΗΛΩΣΗΣ</w:t>
      </w:r>
      <w:r w:rsidR="00E00AB5" w:rsidRPr="00E00AB5">
        <w:rPr>
          <w:b/>
          <w:bCs/>
        </w:rPr>
        <w:t xml:space="preserve"> </w:t>
      </w:r>
      <w:r w:rsidRPr="00E00AB5">
        <w:rPr>
          <w:b/>
          <w:bCs/>
          <w:sz w:val="24"/>
          <w:szCs w:val="24"/>
        </w:rPr>
        <w:t>(</w:t>
      </w:r>
      <w:r>
        <w:rPr>
          <w:b/>
          <w:bCs/>
          <w:sz w:val="24"/>
          <w:szCs w:val="24"/>
        </w:rPr>
        <w:t>TEΥΔ)</w:t>
      </w:r>
    </w:p>
    <w:p w:rsidR="00F62DFA" w:rsidRDefault="00F62DFA">
      <w:pPr>
        <w:jc w:val="center"/>
        <w:rPr>
          <w:rFonts w:eastAsia="Calibri"/>
          <w:b/>
          <w:bCs/>
          <w:color w:val="669900"/>
          <w:sz w:val="24"/>
          <w:szCs w:val="24"/>
          <w:u w:val="single"/>
        </w:rPr>
      </w:pPr>
      <w:r>
        <w:rPr>
          <w:b/>
          <w:bCs/>
          <w:sz w:val="24"/>
          <w:szCs w:val="24"/>
        </w:rPr>
        <w:t>[άρθρου 79 παρ. 4 ν. 4412/2016 (Α 147)]</w:t>
      </w:r>
    </w:p>
    <w:p w:rsidR="00F62DFA" w:rsidRDefault="00F62DFA">
      <w:pPr>
        <w:ind w:firstLine="0"/>
        <w:jc w:val="center"/>
      </w:pPr>
      <w:r>
        <w:rPr>
          <w:rFonts w:eastAsia="Calibri"/>
          <w:b/>
          <w:bCs/>
          <w:color w:val="669900"/>
          <w:sz w:val="24"/>
          <w:szCs w:val="24"/>
          <w:u w:val="single"/>
        </w:rPr>
        <w:t xml:space="preserve"> </w:t>
      </w:r>
      <w:r>
        <w:rPr>
          <w:rFonts w:eastAsia="Calibri"/>
          <w:b/>
          <w:bCs/>
          <w:color w:val="00000A"/>
          <w:sz w:val="24"/>
          <w:szCs w:val="24"/>
          <w:u w:val="single"/>
        </w:rPr>
        <w:t>για διαδικασίες σύναψης δημόσιας σύμβασης κάτω των ορίων των οδηγιών</w:t>
      </w:r>
    </w:p>
    <w:p w:rsidR="00E00AB5" w:rsidRDefault="00F62DFA">
      <w:pPr>
        <w:ind w:firstLine="0"/>
        <w:jc w:val="center"/>
        <w:rPr>
          <w:b/>
          <w:bCs/>
        </w:rPr>
      </w:pPr>
      <w:r>
        <w:rPr>
          <w:b/>
          <w:bCs/>
          <w:u w:val="single"/>
        </w:rPr>
        <w:t>Μέρος Ι: Πληροφορίες σχετικά με την αναθέτουσα αρχή/αναθέτοντα φορέα</w:t>
      </w:r>
      <w:r w:rsidR="00E00AB5">
        <w:rPr>
          <w:rStyle w:val="aa"/>
          <w:b/>
          <w:bCs/>
          <w:u w:val="single"/>
        </w:rPr>
        <w:endnoteReference w:id="2"/>
      </w:r>
      <w:r w:rsidR="00E00AB5">
        <w:rPr>
          <w:b/>
          <w:bCs/>
          <w:u w:val="single"/>
        </w:rPr>
        <w:t xml:space="preserve">  και τη διαδικασία ανάθεσης</w:t>
      </w:r>
    </w:p>
    <w:p w:rsidR="00E00AB5" w:rsidRDefault="00E00AB5">
      <w:pPr>
        <w:pBdr>
          <w:top w:val="single" w:sz="1" w:space="1" w:color="000000"/>
          <w:left w:val="single" w:sz="1" w:space="1" w:color="000000"/>
          <w:bottom w:val="single" w:sz="1" w:space="1" w:color="000000"/>
          <w:right w:val="single" w:sz="1" w:space="1" w:color="000000"/>
        </w:pBdr>
        <w:shd w:val="clear" w:color="auto" w:fill="CCCCCC"/>
        <w:ind w:firstLine="0"/>
        <w:rPr>
          <w:b/>
          <w:bCs/>
        </w:rPr>
      </w:pPr>
      <w:r>
        <w:rPr>
          <w:b/>
          <w:bCs/>
        </w:rPr>
        <w:t>Παροχή πληροφοριών δημοσίευσης σε εθνικό επίπεδο, με τις οποίες είναι δυνατή η αδιαμφισβήτητη ταυτοποίηση της διαδικασίας σύναψης δημόσιας σύμβασης:</w:t>
      </w:r>
    </w:p>
    <w:tbl>
      <w:tblPr>
        <w:tblW w:w="8959" w:type="dxa"/>
        <w:jc w:val="center"/>
        <w:tblLayout w:type="fixed"/>
        <w:tblCellMar>
          <w:top w:w="55" w:type="dxa"/>
          <w:left w:w="55" w:type="dxa"/>
          <w:bottom w:w="55" w:type="dxa"/>
          <w:right w:w="55" w:type="dxa"/>
        </w:tblCellMar>
        <w:tblLook w:val="0000"/>
      </w:tblPr>
      <w:tblGrid>
        <w:gridCol w:w="8959"/>
      </w:tblGrid>
      <w:tr w:rsidR="00E00AB5" w:rsidTr="003A5BD6">
        <w:trPr>
          <w:jc w:val="center"/>
        </w:trPr>
        <w:tc>
          <w:tcPr>
            <w:tcW w:w="8954" w:type="dxa"/>
            <w:tcBorders>
              <w:top w:val="single" w:sz="1" w:space="0" w:color="000000"/>
              <w:left w:val="single" w:sz="1" w:space="0" w:color="000000"/>
              <w:bottom w:val="single" w:sz="1" w:space="0" w:color="000000"/>
              <w:right w:val="single" w:sz="1" w:space="0" w:color="000000"/>
            </w:tcBorders>
            <w:shd w:val="clear" w:color="auto" w:fill="B2B2B2"/>
          </w:tcPr>
          <w:p w:rsidR="00E00AB5" w:rsidRDefault="00E00AB5" w:rsidP="00576263">
            <w:pPr>
              <w:spacing w:after="0"/>
              <w:ind w:firstLine="0"/>
            </w:pPr>
            <w:r>
              <w:rPr>
                <w:b/>
                <w:bCs/>
              </w:rPr>
              <w:t>Α: Ονομασία, διεύθυνση και στοιχεία επικοινωνίας της αναθέτουσας αρχής (αα)/ αναθέτοντα φορέα (αφ)</w:t>
            </w:r>
          </w:p>
          <w:p w:rsidR="00E00AB5" w:rsidRDefault="00E00AB5" w:rsidP="00576263">
            <w:pPr>
              <w:spacing w:after="0"/>
              <w:ind w:firstLine="0"/>
            </w:pPr>
            <w:r>
              <w:t>- Ονομασία: [</w:t>
            </w:r>
            <w:r w:rsidR="006B7438" w:rsidRPr="00E257E6">
              <w:rPr>
                <w:color w:val="0070C0"/>
              </w:rPr>
              <w:t xml:space="preserve">ΔΗΜΟΣ </w:t>
            </w:r>
            <w:r w:rsidR="006B7438">
              <w:rPr>
                <w:color w:val="0070C0"/>
              </w:rPr>
              <w:t>ΔΩΔΩΝΗΣ</w:t>
            </w:r>
            <w:r>
              <w:t>]</w:t>
            </w:r>
          </w:p>
          <w:p w:rsidR="00E00AB5" w:rsidRDefault="00E00AB5" w:rsidP="00576263">
            <w:pPr>
              <w:spacing w:after="0"/>
              <w:ind w:firstLine="0"/>
            </w:pPr>
            <w:r>
              <w:t xml:space="preserve">- Κωδικός  Αναθέτουσας Αρχής / Αναθέτοντα Φορέα ΚΗΜΔΗΣ : </w:t>
            </w:r>
            <w:r w:rsidRPr="00520F52">
              <w:t>[</w:t>
            </w:r>
            <w:r w:rsidR="006B7438" w:rsidRPr="00520F52">
              <w:rPr>
                <w:color w:val="0070C0"/>
              </w:rPr>
              <w:t>6103</w:t>
            </w:r>
            <w:r>
              <w:t>]</w:t>
            </w:r>
          </w:p>
          <w:p w:rsidR="00E00AB5" w:rsidRDefault="00E00AB5" w:rsidP="00576263">
            <w:pPr>
              <w:spacing w:after="0"/>
              <w:ind w:firstLine="0"/>
            </w:pPr>
            <w:r>
              <w:t>- Ταχυδρομική διεύθυνση / Πόλη / Ταχ. Κωδικός: [</w:t>
            </w:r>
            <w:r w:rsidR="006B7438" w:rsidRPr="0028730C">
              <w:rPr>
                <w:rFonts w:ascii="Cambria" w:hAnsi="Cambria" w:cs="Tahoma"/>
                <w:color w:val="0070C0"/>
              </w:rPr>
              <w:t>Αγία Κυριακή Θεριακησίου</w:t>
            </w:r>
            <w:r w:rsidR="006B7438" w:rsidRPr="0028730C">
              <w:rPr>
                <w:color w:val="0070C0"/>
              </w:rPr>
              <w:t>/</w:t>
            </w:r>
            <w:r w:rsidR="006B7438">
              <w:rPr>
                <w:color w:val="0070C0"/>
              </w:rPr>
              <w:t>Δωδώνη / 45 500</w:t>
            </w:r>
            <w:r>
              <w:t>]</w:t>
            </w:r>
          </w:p>
          <w:p w:rsidR="00E00AB5" w:rsidRDefault="00E00AB5" w:rsidP="00576263">
            <w:pPr>
              <w:spacing w:after="0"/>
              <w:ind w:firstLine="0"/>
            </w:pPr>
            <w:r>
              <w:t>- Αρμόδιος για πληροφορίες: [</w:t>
            </w:r>
            <w:r w:rsidR="005D0A90">
              <w:rPr>
                <w:color w:val="0070C0"/>
              </w:rPr>
              <w:t>Γ. Ναούμ</w:t>
            </w:r>
            <w:r>
              <w:t>]</w:t>
            </w:r>
          </w:p>
          <w:p w:rsidR="00E00AB5" w:rsidRDefault="00E00AB5" w:rsidP="00576263">
            <w:pPr>
              <w:spacing w:after="0"/>
              <w:ind w:firstLine="0"/>
            </w:pPr>
            <w:r>
              <w:t>- Τηλέφωνο: [</w:t>
            </w:r>
            <w:r w:rsidR="006B7438" w:rsidRPr="0028730C">
              <w:rPr>
                <w:color w:val="0070C0"/>
              </w:rPr>
              <w:t xml:space="preserve">26543 </w:t>
            </w:r>
            <w:r w:rsidR="001D04C0">
              <w:rPr>
                <w:color w:val="0070C0"/>
              </w:rPr>
              <w:t>6013</w:t>
            </w:r>
            <w:r w:rsidR="005D0A90">
              <w:rPr>
                <w:color w:val="0070C0"/>
              </w:rPr>
              <w:t>6</w:t>
            </w:r>
            <w:r>
              <w:t>]</w:t>
            </w:r>
          </w:p>
          <w:p w:rsidR="00E00AB5" w:rsidRDefault="00E00AB5" w:rsidP="00576263">
            <w:pPr>
              <w:spacing w:after="0"/>
              <w:ind w:firstLine="0"/>
            </w:pPr>
            <w:r>
              <w:t>- Ηλ. ταχυδρομείο: [</w:t>
            </w:r>
            <w:r w:rsidR="006B7438" w:rsidRPr="00992E7B">
              <w:rPr>
                <w:rStyle w:val="32"/>
                <w:rFonts w:ascii="Cambria" w:hAnsi="Cambria"/>
                <w:color w:val="0070C0"/>
                <w:sz w:val="24"/>
                <w:lang w:val="en-US"/>
              </w:rPr>
              <w:t>dimarxos</w:t>
            </w:r>
            <w:r w:rsidR="006B7438" w:rsidRPr="00992E7B">
              <w:rPr>
                <w:rStyle w:val="32"/>
                <w:rFonts w:ascii="Cambria" w:hAnsi="Cambria"/>
                <w:color w:val="0070C0"/>
                <w:sz w:val="24"/>
              </w:rPr>
              <w:t>@1239.</w:t>
            </w:r>
            <w:r w:rsidR="006B7438" w:rsidRPr="00992E7B">
              <w:rPr>
                <w:rStyle w:val="32"/>
                <w:rFonts w:ascii="Cambria" w:hAnsi="Cambria"/>
                <w:color w:val="0070C0"/>
                <w:sz w:val="24"/>
                <w:lang w:val="en-US"/>
              </w:rPr>
              <w:t>syzefxis</w:t>
            </w:r>
            <w:r w:rsidR="006B7438" w:rsidRPr="00992E7B">
              <w:rPr>
                <w:rStyle w:val="32"/>
                <w:rFonts w:ascii="Cambria" w:hAnsi="Cambria"/>
                <w:color w:val="0070C0"/>
                <w:sz w:val="24"/>
              </w:rPr>
              <w:t>.</w:t>
            </w:r>
            <w:r w:rsidR="006B7438" w:rsidRPr="00992E7B">
              <w:rPr>
                <w:rStyle w:val="32"/>
                <w:rFonts w:ascii="Cambria" w:hAnsi="Cambria"/>
                <w:color w:val="0070C0"/>
                <w:sz w:val="24"/>
                <w:lang w:val="en-US"/>
              </w:rPr>
              <w:t>gov</w:t>
            </w:r>
            <w:r w:rsidR="006B7438" w:rsidRPr="00992E7B">
              <w:rPr>
                <w:rStyle w:val="32"/>
                <w:rFonts w:ascii="Cambria" w:hAnsi="Cambria"/>
                <w:color w:val="0070C0"/>
                <w:sz w:val="24"/>
              </w:rPr>
              <w:t>.</w:t>
            </w:r>
            <w:r w:rsidR="006B7438" w:rsidRPr="00992E7B">
              <w:rPr>
                <w:rStyle w:val="32"/>
                <w:rFonts w:ascii="Cambria" w:hAnsi="Cambria"/>
                <w:color w:val="0070C0"/>
                <w:sz w:val="24"/>
                <w:lang w:val="en-US"/>
              </w:rPr>
              <w:t>gr</w:t>
            </w:r>
            <w:r>
              <w:t>]</w:t>
            </w:r>
          </w:p>
          <w:p w:rsidR="00E00AB5" w:rsidRDefault="00E00AB5" w:rsidP="00576263">
            <w:pPr>
              <w:spacing w:after="0"/>
              <w:ind w:firstLine="0"/>
            </w:pPr>
            <w:r>
              <w:t>- Διεύθυνση στο Διαδίκτυο (διεύθυνση δικτυακού τόπου) (</w:t>
            </w:r>
            <w:r>
              <w:rPr>
                <w:i/>
              </w:rPr>
              <w:t>εάν υπάρχει</w:t>
            </w:r>
            <w:r>
              <w:t>): [</w:t>
            </w:r>
            <w:hyperlink r:id="rId8" w:history="1">
              <w:r w:rsidR="006B7438" w:rsidRPr="0073277F">
                <w:rPr>
                  <w:rStyle w:val="-"/>
                  <w:rFonts w:eastAsia="OpenSymbol" w:cs="Cambria"/>
                  <w:color w:val="0070C0"/>
                </w:rPr>
                <w:t>www.</w:t>
              </w:r>
              <w:r w:rsidR="006B7438">
                <w:rPr>
                  <w:rStyle w:val="-"/>
                  <w:rFonts w:eastAsia="OpenSymbol" w:cs="Cambria"/>
                  <w:color w:val="0070C0"/>
                </w:rPr>
                <w:t>dodoni</w:t>
              </w:r>
              <w:r w:rsidR="006B7438" w:rsidRPr="0073277F">
                <w:rPr>
                  <w:rStyle w:val="-"/>
                  <w:rFonts w:eastAsia="OpenSymbol" w:cs="Cambria"/>
                  <w:color w:val="0070C0"/>
                </w:rPr>
                <w:t>.gr</w:t>
              </w:r>
            </w:hyperlink>
            <w:r>
              <w:t>]</w:t>
            </w:r>
          </w:p>
        </w:tc>
      </w:tr>
      <w:tr w:rsidR="00E00AB5" w:rsidTr="003A5BD6">
        <w:trPr>
          <w:jc w:val="center"/>
        </w:trPr>
        <w:tc>
          <w:tcPr>
            <w:tcW w:w="8954" w:type="dxa"/>
            <w:tcBorders>
              <w:left w:val="single" w:sz="1" w:space="0" w:color="000000"/>
              <w:bottom w:val="single" w:sz="1" w:space="0" w:color="000000"/>
              <w:right w:val="single" w:sz="1" w:space="0" w:color="000000"/>
            </w:tcBorders>
            <w:shd w:val="clear" w:color="auto" w:fill="B2B2B2"/>
          </w:tcPr>
          <w:p w:rsidR="00E00AB5" w:rsidRDefault="00E00AB5" w:rsidP="00576263">
            <w:pPr>
              <w:spacing w:after="0"/>
              <w:ind w:firstLine="0"/>
            </w:pPr>
            <w:r>
              <w:rPr>
                <w:b/>
                <w:bCs/>
              </w:rPr>
              <w:t>Β: Πληροφορίες σχετικά με τη διαδικασία σύναψης σύμβασης</w:t>
            </w:r>
          </w:p>
          <w:p w:rsidR="00E00AB5" w:rsidRDefault="00E00AB5" w:rsidP="00E504B0">
            <w:pPr>
              <w:jc w:val="left"/>
            </w:pPr>
            <w:r>
              <w:t xml:space="preserve">- Τίτλος ή σύντομη περιγραφή της δημόσιας σύμβασης (συμπεριλαμβανομένου του σχετικού </w:t>
            </w:r>
            <w:r>
              <w:rPr>
                <w:lang w:val="en-US"/>
              </w:rPr>
              <w:t>CPV</w:t>
            </w:r>
            <w:r w:rsidRPr="00E00AB5">
              <w:t>)</w:t>
            </w:r>
            <w:r>
              <w:t xml:space="preserve">: </w:t>
            </w:r>
            <w:r w:rsidR="006B7438">
              <w:t>[</w:t>
            </w:r>
            <w:r w:rsidR="006F301F">
              <w:rPr>
                <w:color w:val="0070C0"/>
              </w:rPr>
              <w:t>Ανοιχτή</w:t>
            </w:r>
            <w:r w:rsidR="006B7438" w:rsidRPr="00855ED8">
              <w:rPr>
                <w:color w:val="0070C0"/>
              </w:rPr>
              <w:t xml:space="preserve"> δημοπρασία επιλογή</w:t>
            </w:r>
            <w:r w:rsidR="006F301F">
              <w:rPr>
                <w:color w:val="0070C0"/>
              </w:rPr>
              <w:t>ς</w:t>
            </w:r>
            <w:r w:rsidR="006B7438" w:rsidRPr="00855ED8">
              <w:rPr>
                <w:color w:val="0070C0"/>
              </w:rPr>
              <w:t xml:space="preserve"> αναδόχου για την ανάθεση του έργου: «</w:t>
            </w:r>
            <w:r w:rsidR="00E504B0" w:rsidRPr="003F4E60">
              <w:rPr>
                <w:b/>
                <w:bCs/>
              </w:rPr>
              <w:t>ΕΞΩΡΑΙΣΜΟΣ ΚΟΙΝΟΧΡΗΣΤΩΝ ΧΩΡΩΝ</w:t>
            </w:r>
            <w:r w:rsidR="00E504B0">
              <w:rPr>
                <w:b/>
                <w:bCs/>
              </w:rPr>
              <w:t xml:space="preserve"> ΣΤΗΝ Τ.</w:t>
            </w:r>
            <w:r w:rsidR="004A26E5">
              <w:rPr>
                <w:b/>
                <w:bCs/>
              </w:rPr>
              <w:t xml:space="preserve">Κ ΚΟΙΝΟΤΗΤΑ </w:t>
            </w:r>
            <w:r w:rsidR="00E504B0" w:rsidRPr="003F4E60">
              <w:rPr>
                <w:b/>
                <w:bCs/>
              </w:rPr>
              <w:t>ΔΕΡΒΙΖΙΑΝΩΝ</w:t>
            </w:r>
            <w:r w:rsidR="00E504B0">
              <w:rPr>
                <w:b/>
                <w:bCs/>
              </w:rPr>
              <w:t>».</w:t>
            </w:r>
            <w:r w:rsidR="00E504B0" w:rsidRPr="003F4E60">
              <w:rPr>
                <w:b/>
                <w:bCs/>
              </w:rPr>
              <w:t xml:space="preserve">  </w:t>
            </w:r>
            <w:r w:rsidR="00E504B0">
              <w:rPr>
                <w:lang w:val="en-US"/>
              </w:rPr>
              <w:t>CPV</w:t>
            </w:r>
            <w:r w:rsidR="00E504B0" w:rsidRPr="00855ED8">
              <w:t xml:space="preserve"> </w:t>
            </w:r>
            <w:r w:rsidR="00712E73" w:rsidRPr="006E4559">
              <w:t xml:space="preserve">: </w:t>
            </w:r>
            <w:r w:rsidR="00712E73">
              <w:t>45112330-7</w:t>
            </w:r>
            <w:r w:rsidR="00E504B0" w:rsidRPr="003F4E60">
              <w:rPr>
                <w:b/>
                <w:bCs/>
              </w:rPr>
              <w:t xml:space="preserve">                                                                                      </w:t>
            </w:r>
          </w:p>
          <w:p w:rsidR="00E00AB5" w:rsidRDefault="00E00AB5" w:rsidP="00576263">
            <w:pPr>
              <w:spacing w:after="0"/>
              <w:ind w:firstLine="0"/>
            </w:pPr>
            <w:r>
              <w:t xml:space="preserve">- Κωδικός στο </w:t>
            </w:r>
            <w:r w:rsidRPr="003C2163">
              <w:rPr>
                <w:highlight w:val="yellow"/>
              </w:rPr>
              <w:t>ΚΗΜΔΗΣ</w:t>
            </w:r>
            <w:r w:rsidR="006E4559">
              <w:t>: [19</w:t>
            </w:r>
            <w:r w:rsidR="006E4559">
              <w:rPr>
                <w:lang w:val="en-US"/>
              </w:rPr>
              <w:t>PROC004553352</w:t>
            </w:r>
            <w:r>
              <w:t>]</w:t>
            </w:r>
          </w:p>
          <w:p w:rsidR="00E00AB5" w:rsidRDefault="00E00AB5" w:rsidP="00576263">
            <w:pPr>
              <w:spacing w:after="0"/>
              <w:ind w:firstLine="0"/>
            </w:pPr>
            <w:r>
              <w:t>- Η σύμβαση αναφέρεται σε έργα, προμήθειες, ή υπηρεσίες : [……]</w:t>
            </w:r>
          </w:p>
          <w:p w:rsidR="00E00AB5" w:rsidRDefault="00E00AB5" w:rsidP="00576263">
            <w:pPr>
              <w:spacing w:after="0"/>
              <w:ind w:firstLine="0"/>
            </w:pPr>
            <w:r>
              <w:t>- Εφόσον υφίστανται, ένδειξη ύπαρξης σχετικών τμημάτων : [……]</w:t>
            </w:r>
          </w:p>
          <w:p w:rsidR="00E00AB5" w:rsidRDefault="00E00AB5" w:rsidP="00576263">
            <w:pPr>
              <w:spacing w:after="0"/>
              <w:ind w:firstLine="0"/>
            </w:pPr>
            <w:r>
              <w:t>- Αριθμός αναφοράς που αποδίδεται στον φάκελο από την αναθέτουσα αρχή (</w:t>
            </w:r>
            <w:r>
              <w:rPr>
                <w:i/>
              </w:rPr>
              <w:t>εάν υπάρχει</w:t>
            </w:r>
            <w:r>
              <w:t>): [……]</w:t>
            </w:r>
          </w:p>
        </w:tc>
      </w:tr>
    </w:tbl>
    <w:p w:rsidR="00E00AB5" w:rsidRDefault="00E00AB5"/>
    <w:p w:rsidR="00E00AB5" w:rsidRDefault="00E00AB5">
      <w:pPr>
        <w:shd w:val="clear" w:color="auto" w:fill="B2B2B2"/>
        <w:ind w:firstLine="0"/>
        <w:rPr>
          <w:b/>
          <w:bCs/>
          <w:u w:val="single"/>
        </w:rPr>
      </w:pPr>
      <w:r>
        <w:t>ΟΛΕΣ ΟΙ ΥΠΟΛΟΙΠΕΣ ΠΛΗΡΟΦΟΡΙΕΣ ΣΕ ΚΑΘΕ ΕΝΟΤΗΤΑ ΤΟΥ ΤΕΥΔ ΘΑ ΠΡΕΠΕΙ ΝΑ ΣΥΜΠΛΗΡΩΘΟΥΝ ΑΠΟ ΤΟΝ ΟΙΚΟΝΟΜΙΚΟ ΦΟΡΕΑ</w:t>
      </w:r>
    </w:p>
    <w:p w:rsidR="00E00AB5" w:rsidRDefault="00E00AB5">
      <w:pPr>
        <w:pageBreakBefore/>
        <w:ind w:firstLine="0"/>
        <w:jc w:val="center"/>
        <w:rPr>
          <w:b/>
          <w:bCs/>
        </w:rPr>
      </w:pPr>
      <w:r>
        <w:rPr>
          <w:b/>
          <w:bCs/>
          <w:u w:val="single"/>
        </w:rPr>
        <w:lastRenderedPageBreak/>
        <w:t>Μέρος II: Πληροφορίες σχετικά με τον οικονομικό φορέα</w:t>
      </w:r>
    </w:p>
    <w:p w:rsidR="00E00AB5" w:rsidRDefault="00E00AB5">
      <w:pPr>
        <w:ind w:firstLine="0"/>
        <w:jc w:val="center"/>
        <w:rPr>
          <w:b/>
          <w:i/>
        </w:rPr>
      </w:pPr>
      <w:r>
        <w:rPr>
          <w:b/>
          <w:bCs/>
        </w:rPr>
        <w:t>Α: Πληροφορίες σχετικά με τον οικονομικό φορέα</w:t>
      </w:r>
    </w:p>
    <w:tbl>
      <w:tblPr>
        <w:tblW w:w="8959" w:type="dxa"/>
        <w:jc w:val="center"/>
        <w:tblLayout w:type="fixed"/>
        <w:tblLook w:val="0000"/>
      </w:tblPr>
      <w:tblGrid>
        <w:gridCol w:w="4479"/>
        <w:gridCol w:w="4480"/>
      </w:tblGrid>
      <w:tr w:rsidR="00E00AB5" w:rsidTr="00A54B1C">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F140F3" w:rsidRDefault="00E00AB5" w:rsidP="00F140F3">
            <w:pPr>
              <w:spacing w:before="120" w:after="0"/>
              <w:ind w:firstLine="0"/>
              <w:rPr>
                <w:b/>
                <w:i/>
              </w:rPr>
            </w:pPr>
            <w:r>
              <w:rPr>
                <w:b/>
                <w:i/>
              </w:rPr>
              <w:t>Στοιχεία αναγνώρισης:</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E00AB5" w:rsidRPr="00F140F3" w:rsidRDefault="00E00AB5" w:rsidP="00F140F3">
            <w:pPr>
              <w:spacing w:after="0"/>
              <w:ind w:firstLine="0"/>
              <w:rPr>
                <w:b/>
                <w:i/>
              </w:rPr>
            </w:pPr>
            <w:r w:rsidRPr="00F140F3">
              <w:rPr>
                <w:b/>
                <w:i/>
              </w:rPr>
              <w:t>Απάντηση:</w:t>
            </w:r>
          </w:p>
        </w:tc>
      </w:tr>
      <w:tr w:rsidR="00E00AB5" w:rsidTr="00A54B1C">
        <w:trPr>
          <w:jc w:val="center"/>
        </w:trPr>
        <w:tc>
          <w:tcPr>
            <w:tcW w:w="4479" w:type="dxa"/>
            <w:tcBorders>
              <w:top w:val="single" w:sz="4" w:space="0" w:color="000000"/>
              <w:left w:val="single" w:sz="4" w:space="0" w:color="000000"/>
              <w:bottom w:val="single" w:sz="4" w:space="0" w:color="000000"/>
            </w:tcBorders>
            <w:shd w:val="clear" w:color="auto" w:fill="auto"/>
          </w:tcPr>
          <w:p w:rsidR="00E00AB5" w:rsidRDefault="00E00AB5" w:rsidP="00F140F3">
            <w:pPr>
              <w:spacing w:after="0"/>
              <w:ind w:firstLine="0"/>
            </w:pPr>
            <w:r>
              <w:t>Πλήρης Επωνυμία:</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E00AB5" w:rsidRDefault="00E00AB5" w:rsidP="00F140F3">
            <w:pPr>
              <w:spacing w:after="0"/>
              <w:ind w:firstLine="0"/>
            </w:pPr>
            <w:r>
              <w:t>[   ]</w:t>
            </w:r>
          </w:p>
        </w:tc>
      </w:tr>
      <w:tr w:rsidR="00E00AB5" w:rsidTr="00A54B1C">
        <w:trPr>
          <w:jc w:val="center"/>
        </w:trPr>
        <w:tc>
          <w:tcPr>
            <w:tcW w:w="4479" w:type="dxa"/>
            <w:tcBorders>
              <w:top w:val="single" w:sz="4" w:space="0" w:color="000000"/>
              <w:left w:val="single" w:sz="4" w:space="0" w:color="000000"/>
              <w:bottom w:val="single" w:sz="4" w:space="0" w:color="000000"/>
            </w:tcBorders>
            <w:shd w:val="clear" w:color="auto" w:fill="auto"/>
          </w:tcPr>
          <w:p w:rsidR="00E00AB5" w:rsidRDefault="00E00AB5" w:rsidP="00F140F3">
            <w:pPr>
              <w:spacing w:after="0"/>
              <w:ind w:firstLine="0"/>
            </w:pPr>
            <w:r>
              <w:t>Αριθμός φορολογικού μητρώου (ΑΦΜ):</w:t>
            </w:r>
          </w:p>
          <w:p w:rsidR="00E00AB5" w:rsidRDefault="00E00AB5" w:rsidP="00F140F3">
            <w:pPr>
              <w:spacing w:after="0"/>
              <w:ind w:firstLine="0"/>
            </w:pPr>
            <w:r>
              <w:t xml:space="preserve">Εάν δεν υπάρχει ΑΦΜ στη χώρα εγκατάστασης του οικονομικού φορέα, αναφέρετε άλλον εθνικό αριθμό ταυτοποίησης, εφόσον απαιτείται και υπάρχει </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E00AB5" w:rsidRDefault="00E00AB5" w:rsidP="00F140F3">
            <w:pPr>
              <w:spacing w:after="0"/>
              <w:ind w:firstLine="0"/>
            </w:pPr>
            <w:r>
              <w:t>[   ]</w:t>
            </w:r>
          </w:p>
        </w:tc>
      </w:tr>
      <w:tr w:rsidR="00E00AB5" w:rsidTr="00A54B1C">
        <w:trPr>
          <w:jc w:val="center"/>
        </w:trPr>
        <w:tc>
          <w:tcPr>
            <w:tcW w:w="4479" w:type="dxa"/>
            <w:tcBorders>
              <w:top w:val="single" w:sz="4" w:space="0" w:color="000000"/>
              <w:left w:val="single" w:sz="4" w:space="0" w:color="000000"/>
              <w:bottom w:val="single" w:sz="4" w:space="0" w:color="000000"/>
            </w:tcBorders>
            <w:shd w:val="clear" w:color="auto" w:fill="auto"/>
          </w:tcPr>
          <w:p w:rsidR="00E00AB5" w:rsidRDefault="00E00AB5" w:rsidP="00F140F3">
            <w:pPr>
              <w:spacing w:after="0"/>
              <w:ind w:firstLine="0"/>
            </w:pPr>
            <w:r>
              <w:t>Ταχυδρομική διεύθυνση:</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E00AB5" w:rsidRDefault="00E00AB5" w:rsidP="00F140F3">
            <w:pPr>
              <w:spacing w:after="0"/>
              <w:ind w:firstLine="0"/>
            </w:pPr>
            <w:r>
              <w:t>[……]</w:t>
            </w:r>
          </w:p>
        </w:tc>
      </w:tr>
      <w:tr w:rsidR="00E00AB5" w:rsidTr="00A54B1C">
        <w:trPr>
          <w:trHeight w:val="1533"/>
          <w:jc w:val="center"/>
        </w:trPr>
        <w:tc>
          <w:tcPr>
            <w:tcW w:w="4479" w:type="dxa"/>
            <w:tcBorders>
              <w:top w:val="single" w:sz="4" w:space="0" w:color="000000"/>
              <w:left w:val="single" w:sz="4" w:space="0" w:color="000000"/>
              <w:bottom w:val="single" w:sz="4" w:space="0" w:color="000000"/>
            </w:tcBorders>
            <w:shd w:val="clear" w:color="auto" w:fill="auto"/>
          </w:tcPr>
          <w:p w:rsidR="00E00AB5" w:rsidRDefault="00E00AB5" w:rsidP="00F140F3">
            <w:pPr>
              <w:shd w:val="clear" w:color="auto" w:fill="FFFFFF"/>
              <w:spacing w:after="0"/>
              <w:ind w:firstLine="0"/>
            </w:pPr>
            <w:r>
              <w:t>Αρμόδιος ή αρμόδιοι</w:t>
            </w:r>
            <w:r w:rsidRPr="00F140F3">
              <w:rPr>
                <w:rStyle w:val="a5"/>
                <w:vertAlign w:val="superscript"/>
              </w:rPr>
              <w:endnoteReference w:id="3"/>
            </w:r>
            <w:r>
              <w:rPr>
                <w:rStyle w:val="a5"/>
              </w:rPr>
              <w:t xml:space="preserve"> </w:t>
            </w:r>
            <w:r>
              <w:t>:</w:t>
            </w:r>
          </w:p>
          <w:p w:rsidR="00E00AB5" w:rsidRDefault="00E00AB5" w:rsidP="00F140F3">
            <w:pPr>
              <w:spacing w:after="0"/>
              <w:ind w:firstLine="0"/>
            </w:pPr>
            <w:r>
              <w:t>Τηλέφωνο:</w:t>
            </w:r>
          </w:p>
          <w:p w:rsidR="00E00AB5" w:rsidRDefault="00E00AB5" w:rsidP="00F140F3">
            <w:pPr>
              <w:spacing w:after="0"/>
              <w:ind w:firstLine="0"/>
            </w:pPr>
            <w:r>
              <w:t>Ηλ. ταχυδρομείο:</w:t>
            </w:r>
          </w:p>
          <w:p w:rsidR="00E00AB5" w:rsidRDefault="00E00AB5" w:rsidP="00F140F3">
            <w:pPr>
              <w:spacing w:after="0"/>
              <w:ind w:firstLine="0"/>
            </w:pPr>
            <w:r>
              <w:t>Διεύθυνση στο Διαδίκτυο (διεύθυνση δικτυακού τόπου) (</w:t>
            </w:r>
            <w:r>
              <w:rPr>
                <w:i/>
              </w:rPr>
              <w:t>εάν υπάρχει</w:t>
            </w:r>
            <w:r>
              <w:t>):</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E00AB5" w:rsidRDefault="00E00AB5" w:rsidP="00F140F3">
            <w:pPr>
              <w:spacing w:after="0"/>
              <w:ind w:firstLine="0"/>
            </w:pPr>
            <w:r>
              <w:t>[……]</w:t>
            </w:r>
          </w:p>
          <w:p w:rsidR="00E00AB5" w:rsidRDefault="00E00AB5" w:rsidP="00F140F3">
            <w:pPr>
              <w:spacing w:after="0"/>
              <w:ind w:firstLine="0"/>
            </w:pPr>
            <w:r>
              <w:t>[……]</w:t>
            </w:r>
          </w:p>
          <w:p w:rsidR="00E00AB5" w:rsidRDefault="00E00AB5" w:rsidP="00F140F3">
            <w:pPr>
              <w:spacing w:after="0"/>
              <w:ind w:firstLine="0"/>
            </w:pPr>
            <w:r>
              <w:t>[……]</w:t>
            </w:r>
          </w:p>
          <w:p w:rsidR="00E00AB5" w:rsidRDefault="00E00AB5" w:rsidP="00F140F3">
            <w:pPr>
              <w:spacing w:after="0"/>
              <w:ind w:firstLine="0"/>
            </w:pPr>
            <w:r>
              <w:t>[……]</w:t>
            </w:r>
          </w:p>
        </w:tc>
      </w:tr>
      <w:tr w:rsidR="00E00AB5" w:rsidTr="00A54B1C">
        <w:trPr>
          <w:jc w:val="center"/>
        </w:trPr>
        <w:tc>
          <w:tcPr>
            <w:tcW w:w="4479" w:type="dxa"/>
            <w:tcBorders>
              <w:top w:val="single" w:sz="4" w:space="0" w:color="000000"/>
              <w:left w:val="single" w:sz="4" w:space="0" w:color="000000"/>
              <w:bottom w:val="single" w:sz="4" w:space="0" w:color="000000"/>
            </w:tcBorders>
            <w:shd w:val="clear" w:color="auto" w:fill="auto"/>
          </w:tcPr>
          <w:p w:rsidR="00E00AB5" w:rsidRDefault="00E00AB5" w:rsidP="00F140F3">
            <w:pPr>
              <w:spacing w:after="0"/>
              <w:ind w:firstLine="0"/>
              <w:rPr>
                <w:b/>
                <w:bCs/>
                <w:i/>
                <w:iCs/>
              </w:rPr>
            </w:pPr>
            <w:r>
              <w:rPr>
                <w:b/>
                <w:bCs/>
                <w:i/>
                <w:iCs/>
              </w:rPr>
              <w:t>Γενικές πληροφορίες:</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E00AB5" w:rsidRDefault="00E00AB5" w:rsidP="00F140F3">
            <w:pPr>
              <w:spacing w:after="0"/>
              <w:ind w:firstLine="0"/>
            </w:pPr>
            <w:r>
              <w:rPr>
                <w:b/>
                <w:bCs/>
                <w:i/>
                <w:iCs/>
              </w:rPr>
              <w:t>Απάντηση:</w:t>
            </w:r>
          </w:p>
        </w:tc>
      </w:tr>
      <w:tr w:rsidR="00E00AB5" w:rsidTr="00A54B1C">
        <w:trPr>
          <w:jc w:val="center"/>
        </w:trPr>
        <w:tc>
          <w:tcPr>
            <w:tcW w:w="4479" w:type="dxa"/>
            <w:tcBorders>
              <w:top w:val="single" w:sz="4" w:space="0" w:color="000000"/>
              <w:left w:val="single" w:sz="4" w:space="0" w:color="000000"/>
              <w:bottom w:val="single" w:sz="4" w:space="0" w:color="000000"/>
            </w:tcBorders>
            <w:shd w:val="clear" w:color="auto" w:fill="auto"/>
          </w:tcPr>
          <w:p w:rsidR="00E00AB5" w:rsidRDefault="00E00AB5" w:rsidP="00F140F3">
            <w:pPr>
              <w:spacing w:after="0"/>
              <w:ind w:firstLine="0"/>
            </w:pPr>
            <w:r>
              <w:t>Ο οικονομικός φορέας είναι πολύ μικρή, μικρή ή μεσαία επιχείρηση</w:t>
            </w:r>
            <w:r w:rsidRPr="009A0E61">
              <w:rPr>
                <w:rStyle w:val="a5"/>
                <w:vertAlign w:val="superscript"/>
              </w:rPr>
              <w:endnoteReference w:id="4"/>
            </w:r>
            <w:r>
              <w:t>;</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E00AB5" w:rsidRDefault="00E00AB5" w:rsidP="00F140F3">
            <w:pPr>
              <w:snapToGrid w:val="0"/>
              <w:spacing w:after="0"/>
              <w:ind w:firstLine="0"/>
            </w:pPr>
          </w:p>
        </w:tc>
      </w:tr>
      <w:tr w:rsidR="00072505" w:rsidTr="00A54B1C">
        <w:trPr>
          <w:jc w:val="center"/>
        </w:trPr>
        <w:tc>
          <w:tcPr>
            <w:tcW w:w="4479" w:type="dxa"/>
            <w:tcBorders>
              <w:left w:val="single" w:sz="4" w:space="0" w:color="000000"/>
              <w:bottom w:val="single" w:sz="4" w:space="0" w:color="000000"/>
            </w:tcBorders>
            <w:shd w:val="clear" w:color="auto" w:fill="auto"/>
          </w:tcPr>
          <w:p w:rsidR="00072505" w:rsidRDefault="00072505" w:rsidP="00F140F3">
            <w:pPr>
              <w:spacing w:after="0"/>
              <w:ind w:firstLine="0"/>
            </w:pPr>
            <w:r>
              <w:t>Κατά περίπτωση, ο οικονομικός φορέας είναι εγγεγραμμένος σε επίσημο κατάλογο/Μητρώο εγκεκριμένων οικονομικών φορέων ή διαθέτει ισοδύναμο πιστοποιητικό (π.χ. βάσει εθνικού συστήματος (προ)επιλογής);</w:t>
            </w:r>
          </w:p>
        </w:tc>
        <w:tc>
          <w:tcPr>
            <w:tcW w:w="4480" w:type="dxa"/>
            <w:tcBorders>
              <w:left w:val="single" w:sz="4" w:space="0" w:color="000000"/>
              <w:bottom w:val="single" w:sz="4" w:space="0" w:color="000000"/>
              <w:right w:val="single" w:sz="4" w:space="0" w:color="000000"/>
            </w:tcBorders>
            <w:shd w:val="clear" w:color="auto" w:fill="auto"/>
          </w:tcPr>
          <w:p w:rsidR="00072505" w:rsidRDefault="00072505" w:rsidP="00F140F3">
            <w:pPr>
              <w:spacing w:after="0"/>
              <w:ind w:firstLine="0"/>
            </w:pPr>
            <w:r>
              <w:t>[] Ναι [] Όχι [] Άνευ αντικειμένου</w:t>
            </w:r>
          </w:p>
        </w:tc>
      </w:tr>
      <w:tr w:rsidR="00072505" w:rsidTr="00A54B1C">
        <w:trPr>
          <w:jc w:val="center"/>
        </w:trPr>
        <w:tc>
          <w:tcPr>
            <w:tcW w:w="4479" w:type="dxa"/>
            <w:tcBorders>
              <w:top w:val="single" w:sz="4" w:space="0" w:color="000000"/>
              <w:left w:val="single" w:sz="4" w:space="0" w:color="000000"/>
              <w:bottom w:val="single" w:sz="4" w:space="0" w:color="000000"/>
            </w:tcBorders>
            <w:shd w:val="clear" w:color="auto" w:fill="auto"/>
          </w:tcPr>
          <w:p w:rsidR="00072505" w:rsidRDefault="00072505" w:rsidP="00F140F3">
            <w:pPr>
              <w:spacing w:after="0"/>
              <w:ind w:firstLine="0"/>
            </w:pPr>
            <w:r>
              <w:rPr>
                <w:b/>
              </w:rPr>
              <w:t>Εάν ναι</w:t>
            </w:r>
            <w:r>
              <w:t>:</w:t>
            </w:r>
          </w:p>
          <w:p w:rsidR="00072505" w:rsidRDefault="00072505" w:rsidP="00F140F3">
            <w:pPr>
              <w:spacing w:after="0"/>
              <w:ind w:firstLine="0"/>
            </w:pPr>
            <w:r>
              <w:t xml:space="preserve">Απαντήστε στα υπόλοιπα τμήματα της παρούσας ενότητας, στην ενότητα Β και, όπου απαιτείται, στην ενότητα Γ του παρόντος μέρους, </w:t>
            </w:r>
            <w:r w:rsidRPr="00A54B1C">
              <w:rPr>
                <w:strike/>
              </w:rPr>
              <w:t>συμπληρώστε το μέρος V κατά περίπτωση</w:t>
            </w:r>
            <w:r>
              <w:t xml:space="preserve">, και σε κάθε περίπτωση συμπληρώστε και υπογράψτε το μέρος VI. </w:t>
            </w:r>
          </w:p>
          <w:p w:rsidR="00072505" w:rsidRDefault="00072505" w:rsidP="00F140F3">
            <w:pPr>
              <w:spacing w:after="0"/>
              <w:ind w:firstLine="0"/>
            </w:pPr>
            <w:r>
              <w:t>α) Αναφέρετε την ονομασία του καταλόγου ή του πιστοποιητικού και τον σχετικό αριθμό εγγραφής ή πιστοποίησης, κατά περίπτωση:</w:t>
            </w:r>
          </w:p>
          <w:p w:rsidR="00072505" w:rsidRDefault="00072505" w:rsidP="00F140F3">
            <w:pPr>
              <w:spacing w:after="0"/>
              <w:ind w:firstLine="0"/>
            </w:pPr>
            <w:r>
              <w:t>β) Εάν το πιστοποιητικό εγγραφής ή η πιστοποίηση διατίθεται ηλεκτρονικά, αναφέρετε:</w:t>
            </w:r>
          </w:p>
          <w:p w:rsidR="00072505" w:rsidRDefault="00072505" w:rsidP="00F140F3">
            <w:pPr>
              <w:spacing w:after="0"/>
              <w:ind w:firstLine="0"/>
            </w:pPr>
            <w:r>
              <w:t>γ) Αναφέρετε τα δικαιολογητικά στα οποία βασίζεται η εγγραφή ή η πιστοποίηση και, κατά περίπτωση, την κατάταξη στον επίσημο κατάλογο</w:t>
            </w:r>
            <w:r w:rsidRPr="009A0E61">
              <w:rPr>
                <w:rStyle w:val="a5"/>
                <w:vertAlign w:val="superscript"/>
              </w:rPr>
              <w:endnoteReference w:id="5"/>
            </w:r>
            <w:r>
              <w:t>:</w:t>
            </w:r>
          </w:p>
          <w:p w:rsidR="00072505" w:rsidRDefault="00072505" w:rsidP="00F140F3">
            <w:pPr>
              <w:spacing w:after="0"/>
              <w:ind w:firstLine="0"/>
              <w:rPr>
                <w:b/>
              </w:rPr>
            </w:pPr>
            <w:r>
              <w:t>δ) Η εγγραφή ή η πιστοποίηση καλύπτει όλα τα απαιτούμενα κριτήρια επιλογής;</w:t>
            </w:r>
          </w:p>
          <w:p w:rsidR="00072505" w:rsidRDefault="00072505" w:rsidP="00F140F3">
            <w:pPr>
              <w:spacing w:after="0"/>
              <w:ind w:firstLine="0"/>
              <w:rPr>
                <w:b/>
                <w:u w:val="single"/>
              </w:rPr>
            </w:pPr>
            <w:r>
              <w:rPr>
                <w:b/>
              </w:rPr>
              <w:t>Εάν όχι:</w:t>
            </w:r>
          </w:p>
          <w:p w:rsidR="00072505" w:rsidRDefault="00072505" w:rsidP="00F140F3">
            <w:pPr>
              <w:spacing w:after="0"/>
              <w:ind w:firstLine="0"/>
            </w:pPr>
            <w:r>
              <w:rPr>
                <w:b/>
                <w:u w:val="single"/>
              </w:rPr>
              <w:t xml:space="preserve">Επιπροσθέτως, συμπληρώστε τις </w:t>
            </w:r>
            <w:r>
              <w:rPr>
                <w:b/>
                <w:u w:val="single"/>
              </w:rPr>
              <w:lastRenderedPageBreak/>
              <w:t>πληροφορίες που λείπουν στο μέρος IV, ενότητες Α, Β, Γ, ή Δ κατά περίπτωση</w:t>
            </w:r>
            <w:r>
              <w:t xml:space="preserve"> </w:t>
            </w:r>
            <w:r>
              <w:rPr>
                <w:b/>
                <w:i/>
              </w:rPr>
              <w:t>ΜΟΝΟ εφόσον αυτό απαιτείται στη σχετική διακήρυξη ή στα έγγραφα της σύμβασης:</w:t>
            </w:r>
          </w:p>
          <w:p w:rsidR="00072505" w:rsidRDefault="00072505" w:rsidP="00F140F3">
            <w:pPr>
              <w:spacing w:after="0"/>
              <w:ind w:firstLine="0"/>
            </w:pPr>
            <w:r>
              <w:t xml:space="preserve">ε) Ο οικονομικός φορέας θα είναι σε θέση να προσκομίσει </w:t>
            </w:r>
            <w:r>
              <w:rPr>
                <w:b/>
              </w:rPr>
              <w:t>βεβαίωση</w:t>
            </w:r>
            <w:r>
              <w:t xml:space="preserve"> πληρωμής εισφορών κοινωνικής ασφάλισης και φόρων ή να παράσχει πληροφορίες που θα δίνουν τη δυνατότητα στην αναθέτουσα αρχή ή στον αναθέτοντα φορέα να τη λάβει απευθείας μέσω πρόσβασης σε εθνική βάση δεδομένων σε οποιοδήποτε κράτος μέλος αυτή διατίθεται δωρεάν;</w:t>
            </w:r>
          </w:p>
          <w:p w:rsidR="00072505" w:rsidRDefault="00072505" w:rsidP="00F140F3">
            <w:pPr>
              <w:spacing w:after="0"/>
              <w:ind w:firstLine="0"/>
            </w:pPr>
            <w:r>
              <w:t xml:space="preserve">Εάν η σχετική τεκμηρίωση διατίθεται ηλεκτρονικά, αναφέρετε: </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072505" w:rsidRDefault="00072505" w:rsidP="00F140F3">
            <w:pPr>
              <w:snapToGrid w:val="0"/>
              <w:spacing w:after="0"/>
              <w:ind w:firstLine="0"/>
            </w:pPr>
          </w:p>
          <w:p w:rsidR="00072505" w:rsidRDefault="00072505" w:rsidP="00F140F3">
            <w:pPr>
              <w:spacing w:after="0"/>
              <w:ind w:firstLine="0"/>
            </w:pPr>
          </w:p>
          <w:p w:rsidR="00072505" w:rsidRDefault="00072505" w:rsidP="00F140F3">
            <w:pPr>
              <w:spacing w:after="0"/>
              <w:ind w:firstLine="0"/>
            </w:pPr>
          </w:p>
          <w:p w:rsidR="00072505" w:rsidRDefault="00072505" w:rsidP="00F140F3">
            <w:pPr>
              <w:spacing w:after="0"/>
              <w:ind w:firstLine="0"/>
            </w:pPr>
          </w:p>
          <w:p w:rsidR="00072505" w:rsidRDefault="00072505" w:rsidP="00F140F3">
            <w:pPr>
              <w:spacing w:after="0"/>
              <w:ind w:firstLine="0"/>
            </w:pPr>
          </w:p>
          <w:p w:rsidR="00072505" w:rsidRDefault="00072505" w:rsidP="00F140F3">
            <w:pPr>
              <w:spacing w:after="0"/>
              <w:ind w:firstLine="0"/>
            </w:pPr>
          </w:p>
          <w:p w:rsidR="00072505" w:rsidRDefault="00072505" w:rsidP="00F140F3">
            <w:pPr>
              <w:spacing w:after="0"/>
              <w:ind w:firstLine="0"/>
            </w:pPr>
          </w:p>
          <w:p w:rsidR="00072505" w:rsidRDefault="00072505" w:rsidP="00F140F3">
            <w:pPr>
              <w:spacing w:after="0"/>
              <w:ind w:firstLine="0"/>
            </w:pPr>
            <w:r>
              <w:t>α) [……]</w:t>
            </w:r>
          </w:p>
          <w:p w:rsidR="00072505" w:rsidRDefault="00072505" w:rsidP="00F140F3">
            <w:pPr>
              <w:spacing w:after="0"/>
              <w:ind w:firstLine="0"/>
            </w:pPr>
          </w:p>
          <w:p w:rsidR="00072505" w:rsidRDefault="00072505" w:rsidP="00F140F3">
            <w:pPr>
              <w:spacing w:after="0"/>
              <w:ind w:firstLine="0"/>
            </w:pPr>
          </w:p>
          <w:p w:rsidR="00072505" w:rsidRDefault="00072505" w:rsidP="00F140F3">
            <w:pPr>
              <w:spacing w:after="0"/>
              <w:ind w:firstLine="0"/>
            </w:pPr>
            <w:r>
              <w:rPr>
                <w:i/>
              </w:rPr>
              <w:t>β) (διαδικτυακή διεύθυνση, αρχή ή φορέας έκδοσης, επακριβή στοιχεία αναφοράς των εγγράφων):[……][……][……][……]</w:t>
            </w:r>
          </w:p>
          <w:p w:rsidR="00072505" w:rsidRDefault="00072505" w:rsidP="00F140F3">
            <w:pPr>
              <w:spacing w:after="0"/>
              <w:ind w:firstLine="0"/>
            </w:pPr>
            <w:r>
              <w:t>γ) [……]</w:t>
            </w:r>
          </w:p>
          <w:p w:rsidR="00072505" w:rsidRDefault="00072505" w:rsidP="00F140F3">
            <w:pPr>
              <w:spacing w:after="0"/>
              <w:ind w:firstLine="0"/>
            </w:pPr>
          </w:p>
          <w:p w:rsidR="00072505" w:rsidRDefault="00072505" w:rsidP="00F140F3">
            <w:pPr>
              <w:spacing w:after="0"/>
              <w:ind w:firstLine="0"/>
            </w:pPr>
          </w:p>
          <w:p w:rsidR="00072505" w:rsidRDefault="00072505" w:rsidP="00F140F3">
            <w:pPr>
              <w:spacing w:after="0"/>
              <w:ind w:firstLine="0"/>
            </w:pPr>
          </w:p>
          <w:p w:rsidR="00072505" w:rsidRDefault="00072505" w:rsidP="00F140F3">
            <w:pPr>
              <w:spacing w:after="0"/>
              <w:ind w:firstLine="0"/>
            </w:pPr>
            <w:r>
              <w:t>δ) [] Ναι [] Όχι</w:t>
            </w:r>
          </w:p>
          <w:p w:rsidR="00072505" w:rsidRDefault="00072505" w:rsidP="00F140F3">
            <w:pPr>
              <w:spacing w:after="0"/>
              <w:ind w:firstLine="0"/>
            </w:pPr>
          </w:p>
          <w:p w:rsidR="00072505" w:rsidRDefault="00072505" w:rsidP="00F140F3">
            <w:pPr>
              <w:spacing w:after="0"/>
              <w:ind w:firstLine="0"/>
            </w:pPr>
          </w:p>
          <w:p w:rsidR="00072505" w:rsidRDefault="00072505" w:rsidP="00F140F3">
            <w:pPr>
              <w:spacing w:after="0"/>
              <w:ind w:firstLine="0"/>
            </w:pPr>
          </w:p>
          <w:p w:rsidR="00072505" w:rsidRDefault="00072505" w:rsidP="00F140F3">
            <w:pPr>
              <w:spacing w:after="0"/>
              <w:ind w:firstLine="0"/>
            </w:pPr>
          </w:p>
          <w:p w:rsidR="00072505" w:rsidRDefault="00072505" w:rsidP="00F140F3">
            <w:pPr>
              <w:spacing w:after="0"/>
              <w:ind w:firstLine="0"/>
            </w:pPr>
          </w:p>
          <w:p w:rsidR="00072505" w:rsidRDefault="00072505" w:rsidP="00F140F3">
            <w:pPr>
              <w:spacing w:after="0"/>
              <w:ind w:firstLine="0"/>
            </w:pPr>
          </w:p>
          <w:p w:rsidR="00072505" w:rsidRDefault="00072505" w:rsidP="00F140F3">
            <w:pPr>
              <w:spacing w:after="0"/>
              <w:ind w:firstLine="0"/>
            </w:pPr>
          </w:p>
          <w:p w:rsidR="00072505" w:rsidRDefault="00072505" w:rsidP="00F140F3">
            <w:pPr>
              <w:spacing w:after="0"/>
              <w:ind w:firstLine="0"/>
            </w:pPr>
            <w:r>
              <w:t>ε) [] Ναι [] Όχι</w:t>
            </w:r>
          </w:p>
          <w:p w:rsidR="00072505" w:rsidRDefault="00072505" w:rsidP="00F140F3">
            <w:pPr>
              <w:spacing w:after="0"/>
              <w:ind w:firstLine="0"/>
            </w:pPr>
          </w:p>
          <w:p w:rsidR="00072505" w:rsidRDefault="00072505" w:rsidP="00F140F3">
            <w:pPr>
              <w:spacing w:after="0"/>
              <w:ind w:firstLine="0"/>
            </w:pPr>
          </w:p>
          <w:p w:rsidR="00072505" w:rsidRDefault="00072505" w:rsidP="00F140F3">
            <w:pPr>
              <w:spacing w:after="0"/>
              <w:ind w:firstLine="0"/>
            </w:pPr>
          </w:p>
          <w:p w:rsidR="00072505" w:rsidRDefault="00072505" w:rsidP="00F140F3">
            <w:pPr>
              <w:spacing w:after="0"/>
              <w:ind w:firstLine="0"/>
              <w:rPr>
                <w:i/>
              </w:rPr>
            </w:pPr>
          </w:p>
          <w:p w:rsidR="00072505" w:rsidRDefault="00072505" w:rsidP="00F140F3">
            <w:pPr>
              <w:spacing w:after="0"/>
              <w:ind w:firstLine="0"/>
              <w:rPr>
                <w:i/>
              </w:rPr>
            </w:pPr>
          </w:p>
          <w:p w:rsidR="00072505" w:rsidRDefault="00072505" w:rsidP="00F140F3">
            <w:pPr>
              <w:spacing w:after="0"/>
              <w:ind w:firstLine="0"/>
              <w:rPr>
                <w:i/>
              </w:rPr>
            </w:pPr>
          </w:p>
          <w:p w:rsidR="00072505" w:rsidRDefault="00072505" w:rsidP="00F140F3">
            <w:pPr>
              <w:spacing w:after="0"/>
              <w:ind w:firstLine="0"/>
              <w:rPr>
                <w:i/>
              </w:rPr>
            </w:pPr>
          </w:p>
          <w:p w:rsidR="00072505" w:rsidRDefault="00072505" w:rsidP="00F140F3">
            <w:pPr>
              <w:spacing w:after="0"/>
              <w:ind w:firstLine="0"/>
              <w:rPr>
                <w:i/>
              </w:rPr>
            </w:pPr>
          </w:p>
          <w:p w:rsidR="00072505" w:rsidRDefault="00072505" w:rsidP="00F140F3">
            <w:pPr>
              <w:spacing w:after="0"/>
              <w:ind w:firstLine="0"/>
              <w:rPr>
                <w:i/>
              </w:rPr>
            </w:pPr>
            <w:r>
              <w:rPr>
                <w:i/>
              </w:rPr>
              <w:t>(διαδικτυακή διεύθυνση, αρχή ή φορέας έκδοσης, επακριβή στοιχεία αναφοράς των εγγράφων):</w:t>
            </w:r>
          </w:p>
          <w:p w:rsidR="00072505" w:rsidRDefault="00072505" w:rsidP="00F140F3">
            <w:pPr>
              <w:spacing w:after="0"/>
              <w:ind w:firstLine="0"/>
            </w:pPr>
            <w:r>
              <w:rPr>
                <w:i/>
              </w:rPr>
              <w:t>[……][……][……][……]</w:t>
            </w:r>
          </w:p>
        </w:tc>
      </w:tr>
      <w:tr w:rsidR="00072505" w:rsidTr="00A54B1C">
        <w:trPr>
          <w:jc w:val="center"/>
        </w:trPr>
        <w:tc>
          <w:tcPr>
            <w:tcW w:w="4479" w:type="dxa"/>
            <w:tcBorders>
              <w:left w:val="single" w:sz="4" w:space="0" w:color="000000"/>
              <w:bottom w:val="single" w:sz="4" w:space="0" w:color="000000"/>
            </w:tcBorders>
            <w:shd w:val="clear" w:color="auto" w:fill="auto"/>
          </w:tcPr>
          <w:p w:rsidR="00072505" w:rsidRDefault="00072505" w:rsidP="00F140F3">
            <w:pPr>
              <w:spacing w:before="120" w:after="0"/>
              <w:ind w:firstLine="0"/>
              <w:rPr>
                <w:b/>
                <w:bCs/>
                <w:i/>
                <w:iCs/>
              </w:rPr>
            </w:pPr>
            <w:r>
              <w:rPr>
                <w:b/>
                <w:i/>
              </w:rPr>
              <w:lastRenderedPageBreak/>
              <w:t>Τρόπος συμμετοχής:</w:t>
            </w:r>
          </w:p>
        </w:tc>
        <w:tc>
          <w:tcPr>
            <w:tcW w:w="4480" w:type="dxa"/>
            <w:tcBorders>
              <w:left w:val="single" w:sz="4" w:space="0" w:color="000000"/>
              <w:bottom w:val="single" w:sz="4" w:space="0" w:color="000000"/>
              <w:right w:val="single" w:sz="4" w:space="0" w:color="000000"/>
            </w:tcBorders>
            <w:shd w:val="clear" w:color="auto" w:fill="auto"/>
          </w:tcPr>
          <w:p w:rsidR="00072505" w:rsidRDefault="00072505" w:rsidP="00F140F3">
            <w:pPr>
              <w:spacing w:after="0"/>
              <w:ind w:firstLine="0"/>
            </w:pPr>
            <w:r>
              <w:rPr>
                <w:b/>
                <w:bCs/>
                <w:i/>
                <w:iCs/>
              </w:rPr>
              <w:t>Απάντηση:</w:t>
            </w:r>
          </w:p>
        </w:tc>
      </w:tr>
      <w:tr w:rsidR="00072505" w:rsidTr="00A54B1C">
        <w:trPr>
          <w:jc w:val="center"/>
        </w:trPr>
        <w:tc>
          <w:tcPr>
            <w:tcW w:w="4479" w:type="dxa"/>
            <w:tcBorders>
              <w:top w:val="single" w:sz="4" w:space="0" w:color="000000"/>
              <w:left w:val="single" w:sz="4" w:space="0" w:color="000000"/>
              <w:bottom w:val="single" w:sz="4" w:space="0" w:color="000000"/>
            </w:tcBorders>
            <w:shd w:val="clear" w:color="auto" w:fill="auto"/>
          </w:tcPr>
          <w:p w:rsidR="00072505" w:rsidRDefault="00072505" w:rsidP="00F140F3">
            <w:pPr>
              <w:spacing w:after="0"/>
              <w:ind w:firstLine="0"/>
            </w:pPr>
            <w:r>
              <w:t>Ο οικονομικός φορέας συμμετέχει στη διαδικασία σύναψης δημόσιας σύμβασης από κοινού με άλλους</w:t>
            </w:r>
            <w:r w:rsidRPr="00A973E8">
              <w:rPr>
                <w:rStyle w:val="a5"/>
                <w:vertAlign w:val="superscript"/>
              </w:rPr>
              <w:endnoteReference w:id="6"/>
            </w:r>
            <w:r>
              <w:t>;</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072505" w:rsidRDefault="00072505" w:rsidP="00F140F3">
            <w:pPr>
              <w:spacing w:after="0"/>
              <w:ind w:firstLine="0"/>
            </w:pPr>
            <w:r>
              <w:t>[] Ναι [] Όχι</w:t>
            </w:r>
          </w:p>
        </w:tc>
      </w:tr>
      <w:tr w:rsidR="00072505" w:rsidTr="00A54B1C">
        <w:trPr>
          <w:jc w:val="center"/>
        </w:trPr>
        <w:tc>
          <w:tcPr>
            <w:tcW w:w="8959" w:type="dxa"/>
            <w:gridSpan w:val="2"/>
            <w:tcBorders>
              <w:top w:val="single" w:sz="4" w:space="0" w:color="000000"/>
              <w:left w:val="single" w:sz="4" w:space="0" w:color="000000"/>
              <w:bottom w:val="single" w:sz="4" w:space="0" w:color="000000"/>
              <w:right w:val="single" w:sz="4" w:space="0" w:color="000000"/>
            </w:tcBorders>
            <w:shd w:val="clear" w:color="auto" w:fill="BFBFBF"/>
          </w:tcPr>
          <w:p w:rsidR="00072505" w:rsidRDefault="00072505" w:rsidP="00F140F3">
            <w:pPr>
              <w:spacing w:after="0"/>
              <w:ind w:firstLine="0"/>
            </w:pPr>
            <w:r>
              <w:rPr>
                <w:b/>
                <w:i/>
              </w:rPr>
              <w:t>Εάν ναι</w:t>
            </w:r>
            <w:r>
              <w:rPr>
                <w:i/>
              </w:rPr>
              <w:t>, μεριμνήστε για την υποβολή χωριστού εντύπου ΤΕΥΔ από τους άλλους εμπλεκόμενους οικονομικούς φορείς.</w:t>
            </w:r>
          </w:p>
        </w:tc>
      </w:tr>
      <w:tr w:rsidR="00072505" w:rsidTr="00A54B1C">
        <w:trPr>
          <w:jc w:val="center"/>
        </w:trPr>
        <w:tc>
          <w:tcPr>
            <w:tcW w:w="4479" w:type="dxa"/>
            <w:tcBorders>
              <w:top w:val="single" w:sz="4" w:space="0" w:color="000000"/>
              <w:left w:val="single" w:sz="4" w:space="0" w:color="000000"/>
              <w:bottom w:val="single" w:sz="4" w:space="0" w:color="000000"/>
            </w:tcBorders>
            <w:shd w:val="clear" w:color="auto" w:fill="auto"/>
          </w:tcPr>
          <w:p w:rsidR="00072505" w:rsidRDefault="00072505" w:rsidP="00F140F3">
            <w:pPr>
              <w:spacing w:after="0"/>
              <w:ind w:firstLine="0"/>
            </w:pPr>
            <w:r>
              <w:rPr>
                <w:b/>
              </w:rPr>
              <w:t>Εάν ναι</w:t>
            </w:r>
            <w:r>
              <w:t>:</w:t>
            </w:r>
          </w:p>
          <w:p w:rsidR="00072505" w:rsidRDefault="00072505" w:rsidP="00F140F3">
            <w:pPr>
              <w:spacing w:after="0"/>
              <w:ind w:firstLine="0"/>
              <w:rPr>
                <w:color w:val="000000"/>
              </w:rPr>
            </w:pPr>
            <w:r>
              <w:t>α) Α</w:t>
            </w:r>
            <w:r>
              <w:rPr>
                <w:color w:val="000000"/>
              </w:rPr>
              <w:t>ναφέρετε τον ρόλο του οικονομικού φορέα στην ένωση ή κοινοπραξία   (επικεφαλής, υπεύθυνος για συγκεκριμένα καθήκοντα …):</w:t>
            </w:r>
          </w:p>
          <w:p w:rsidR="00072505" w:rsidRDefault="00072505" w:rsidP="00F140F3">
            <w:pPr>
              <w:spacing w:after="0"/>
              <w:ind w:firstLine="0"/>
            </w:pPr>
            <w:r>
              <w:rPr>
                <w:color w:val="000000"/>
              </w:rPr>
              <w:t>β) Προσδιορίστε τους άλλους οικονομικούς φορείς που συμμετ</w:t>
            </w:r>
            <w:r>
              <w:t>έχουν από κοινού στη διαδικασία σύναψης δημόσιας σύμβασης:</w:t>
            </w:r>
          </w:p>
          <w:p w:rsidR="00072505" w:rsidRDefault="00072505" w:rsidP="00F140F3">
            <w:pPr>
              <w:spacing w:after="0"/>
              <w:ind w:firstLine="0"/>
            </w:pPr>
            <w:r>
              <w:t>γ) Κατά περίπτωση, επωνυμία της συμμετέχουσας ένωσης ή κοινοπραξίας.</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072505" w:rsidRDefault="00072505" w:rsidP="00F140F3">
            <w:pPr>
              <w:snapToGrid w:val="0"/>
              <w:spacing w:after="0"/>
              <w:ind w:firstLine="0"/>
            </w:pPr>
          </w:p>
          <w:p w:rsidR="00072505" w:rsidRDefault="00072505" w:rsidP="00F140F3">
            <w:pPr>
              <w:spacing w:after="0"/>
              <w:ind w:firstLine="0"/>
            </w:pPr>
            <w:r>
              <w:t>α) [……]</w:t>
            </w:r>
          </w:p>
          <w:p w:rsidR="00072505" w:rsidRDefault="00072505" w:rsidP="00F140F3">
            <w:pPr>
              <w:spacing w:after="0"/>
              <w:ind w:firstLine="0"/>
            </w:pPr>
          </w:p>
          <w:p w:rsidR="00072505" w:rsidRDefault="00072505" w:rsidP="00F140F3">
            <w:pPr>
              <w:spacing w:after="0"/>
              <w:ind w:firstLine="0"/>
            </w:pPr>
          </w:p>
          <w:p w:rsidR="00072505" w:rsidRDefault="00072505" w:rsidP="00F140F3">
            <w:pPr>
              <w:spacing w:after="0"/>
              <w:ind w:firstLine="0"/>
            </w:pPr>
          </w:p>
          <w:p w:rsidR="00072505" w:rsidRDefault="00072505" w:rsidP="00F140F3">
            <w:pPr>
              <w:spacing w:after="0"/>
              <w:ind w:firstLine="0"/>
            </w:pPr>
            <w:r>
              <w:t>β) [……]</w:t>
            </w:r>
          </w:p>
          <w:p w:rsidR="00072505" w:rsidRDefault="00072505" w:rsidP="00F140F3">
            <w:pPr>
              <w:spacing w:after="0"/>
              <w:ind w:firstLine="0"/>
            </w:pPr>
          </w:p>
          <w:p w:rsidR="00072505" w:rsidRDefault="00072505" w:rsidP="00F140F3">
            <w:pPr>
              <w:spacing w:after="0"/>
              <w:ind w:firstLine="0"/>
            </w:pPr>
          </w:p>
          <w:p w:rsidR="00072505" w:rsidRDefault="00072505" w:rsidP="00F140F3">
            <w:pPr>
              <w:spacing w:after="0"/>
              <w:ind w:firstLine="0"/>
            </w:pPr>
            <w:r>
              <w:t>γ) [……]</w:t>
            </w:r>
          </w:p>
        </w:tc>
      </w:tr>
      <w:tr w:rsidR="00072505" w:rsidTr="00A54B1C">
        <w:trPr>
          <w:jc w:val="center"/>
        </w:trPr>
        <w:tc>
          <w:tcPr>
            <w:tcW w:w="4479" w:type="dxa"/>
            <w:tcBorders>
              <w:top w:val="single" w:sz="4" w:space="0" w:color="000000"/>
              <w:left w:val="single" w:sz="4" w:space="0" w:color="000000"/>
              <w:bottom w:val="single" w:sz="4" w:space="0" w:color="000000"/>
            </w:tcBorders>
            <w:shd w:val="clear" w:color="auto" w:fill="auto"/>
          </w:tcPr>
          <w:p w:rsidR="00072505" w:rsidRDefault="00072505" w:rsidP="00F140F3">
            <w:pPr>
              <w:spacing w:after="0"/>
              <w:ind w:firstLine="0"/>
              <w:rPr>
                <w:b/>
                <w:bCs/>
                <w:i/>
                <w:iCs/>
              </w:rPr>
            </w:pPr>
            <w:r>
              <w:rPr>
                <w:b/>
                <w:bCs/>
                <w:i/>
                <w:iCs/>
              </w:rPr>
              <w:t>Τμήματα</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072505" w:rsidRDefault="00072505" w:rsidP="00F140F3">
            <w:pPr>
              <w:spacing w:after="0"/>
              <w:ind w:firstLine="0"/>
            </w:pPr>
            <w:r>
              <w:rPr>
                <w:b/>
                <w:bCs/>
                <w:i/>
                <w:iCs/>
              </w:rPr>
              <w:t>Απάντηση:</w:t>
            </w:r>
          </w:p>
        </w:tc>
      </w:tr>
      <w:tr w:rsidR="00072505" w:rsidTr="00A54B1C">
        <w:trPr>
          <w:jc w:val="center"/>
        </w:trPr>
        <w:tc>
          <w:tcPr>
            <w:tcW w:w="4479" w:type="dxa"/>
            <w:tcBorders>
              <w:top w:val="single" w:sz="4" w:space="0" w:color="000000"/>
              <w:left w:val="single" w:sz="4" w:space="0" w:color="000000"/>
              <w:bottom w:val="single" w:sz="4" w:space="0" w:color="000000"/>
            </w:tcBorders>
            <w:shd w:val="clear" w:color="auto" w:fill="auto"/>
          </w:tcPr>
          <w:p w:rsidR="00072505" w:rsidRDefault="00072505" w:rsidP="00F140F3">
            <w:pPr>
              <w:spacing w:after="0"/>
              <w:ind w:firstLine="0"/>
            </w:pPr>
            <w:r>
              <w:t>Κατά περίπτωση, αναφορά του τμήματος  ή των τμημάτων για τα οποία ο οικονομικός φορέας επιθυμεί να υποβάλει προσφορά.</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072505" w:rsidRDefault="00072505" w:rsidP="00F140F3">
            <w:pPr>
              <w:spacing w:after="0"/>
              <w:ind w:firstLine="0"/>
            </w:pPr>
            <w:r>
              <w:t>[   ]</w:t>
            </w:r>
          </w:p>
        </w:tc>
      </w:tr>
    </w:tbl>
    <w:p w:rsidR="00E00AB5" w:rsidRDefault="00E00AB5"/>
    <w:p w:rsidR="00E00AB5" w:rsidRDefault="00E00AB5">
      <w:pPr>
        <w:pageBreakBefore/>
        <w:ind w:firstLine="0"/>
        <w:jc w:val="center"/>
        <w:rPr>
          <w:i/>
        </w:rPr>
      </w:pPr>
      <w:r>
        <w:rPr>
          <w:b/>
          <w:bCs/>
        </w:rPr>
        <w:lastRenderedPageBreak/>
        <w:t>Β: Πληροφορίες σχετικά με τους νόμιμους εκπροσώπους του οικονομικού φορέα</w:t>
      </w:r>
    </w:p>
    <w:p w:rsidR="00E00AB5" w:rsidRDefault="00E00AB5">
      <w:pPr>
        <w:pBdr>
          <w:top w:val="single" w:sz="1" w:space="1" w:color="000000"/>
          <w:left w:val="single" w:sz="1" w:space="1" w:color="000000"/>
          <w:bottom w:val="single" w:sz="1" w:space="1" w:color="000000"/>
          <w:right w:val="single" w:sz="1" w:space="1" w:color="000000"/>
        </w:pBdr>
        <w:shd w:val="clear" w:color="auto" w:fill="FFFFFF"/>
        <w:ind w:firstLine="0"/>
        <w:rPr>
          <w:b/>
          <w:i/>
        </w:rPr>
      </w:pPr>
      <w:r>
        <w:rPr>
          <w:i/>
        </w:rPr>
        <w:t>Κατά περίπτωση, αναφέρετε το όνομα και τη διεύθυνση του προσώπου ή των προσώπων που είναι αρμόδια/εξουσιοδοτημένα να εκπροσωπούν τον οικονομικό φορέα για τους σκοπούς της παρούσας διαδικασίας ανάθεσης δημόσιας σύμβασης:</w:t>
      </w:r>
    </w:p>
    <w:tbl>
      <w:tblPr>
        <w:tblW w:w="8959" w:type="dxa"/>
        <w:jc w:val="center"/>
        <w:tblLayout w:type="fixed"/>
        <w:tblLook w:val="0000"/>
      </w:tblPr>
      <w:tblGrid>
        <w:gridCol w:w="4479"/>
        <w:gridCol w:w="4480"/>
      </w:tblGrid>
      <w:tr w:rsidR="00E00AB5" w:rsidTr="003A5BD6">
        <w:trPr>
          <w:jc w:val="center"/>
        </w:trPr>
        <w:tc>
          <w:tcPr>
            <w:tcW w:w="4479" w:type="dxa"/>
            <w:tcBorders>
              <w:top w:val="single" w:sz="4" w:space="0" w:color="000000"/>
              <w:left w:val="single" w:sz="4" w:space="0" w:color="000000"/>
              <w:bottom w:val="single" w:sz="4" w:space="0" w:color="000000"/>
            </w:tcBorders>
            <w:shd w:val="clear" w:color="auto" w:fill="auto"/>
          </w:tcPr>
          <w:p w:rsidR="00E00AB5" w:rsidRDefault="00E00AB5" w:rsidP="00576263">
            <w:pPr>
              <w:spacing w:after="0"/>
              <w:ind w:firstLine="0"/>
              <w:rPr>
                <w:b/>
                <w:i/>
              </w:rPr>
            </w:pPr>
            <w:r>
              <w:rPr>
                <w:b/>
                <w:i/>
              </w:rPr>
              <w:t>Εκπροσώπηση, εάν υπάρχει:</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Default="00E00AB5" w:rsidP="00576263">
            <w:pPr>
              <w:spacing w:after="0"/>
              <w:ind w:firstLine="0"/>
            </w:pPr>
            <w:r>
              <w:rPr>
                <w:b/>
                <w:i/>
              </w:rPr>
              <w:t>Απάντηση:</w:t>
            </w:r>
          </w:p>
        </w:tc>
      </w:tr>
      <w:tr w:rsidR="00E00AB5" w:rsidTr="003A5BD6">
        <w:trPr>
          <w:jc w:val="center"/>
        </w:trPr>
        <w:tc>
          <w:tcPr>
            <w:tcW w:w="4479" w:type="dxa"/>
            <w:tcBorders>
              <w:top w:val="single" w:sz="4" w:space="0" w:color="000000"/>
              <w:left w:val="single" w:sz="4" w:space="0" w:color="000000"/>
              <w:bottom w:val="single" w:sz="4" w:space="0" w:color="000000"/>
            </w:tcBorders>
            <w:shd w:val="clear" w:color="auto" w:fill="auto"/>
          </w:tcPr>
          <w:p w:rsidR="00E00AB5" w:rsidRDefault="00E00AB5" w:rsidP="00576263">
            <w:pPr>
              <w:spacing w:after="0"/>
              <w:ind w:firstLine="0"/>
              <w:rPr>
                <w:color w:val="000000"/>
              </w:rPr>
            </w:pPr>
            <w:r>
              <w:t>Ονοματεπώνυμο</w:t>
            </w:r>
          </w:p>
          <w:p w:rsidR="00E00AB5" w:rsidRDefault="00E00AB5" w:rsidP="00576263">
            <w:pPr>
              <w:spacing w:after="0"/>
              <w:ind w:firstLine="0"/>
            </w:pPr>
            <w:r>
              <w:rPr>
                <w:color w:val="000000"/>
              </w:rPr>
              <w:t>συνοδευόμενο από την ημερομηνία και τον τόπο γέννησης εφόσον απαιτείται:</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Default="00E00AB5" w:rsidP="00576263">
            <w:pPr>
              <w:spacing w:after="0"/>
              <w:ind w:firstLine="0"/>
            </w:pPr>
            <w:r>
              <w:t>[……]</w:t>
            </w:r>
          </w:p>
          <w:p w:rsidR="00E00AB5" w:rsidRDefault="00E00AB5" w:rsidP="00576263">
            <w:pPr>
              <w:spacing w:after="0"/>
              <w:ind w:firstLine="0"/>
            </w:pPr>
            <w:r>
              <w:t>[……]</w:t>
            </w:r>
          </w:p>
        </w:tc>
      </w:tr>
      <w:tr w:rsidR="00E00AB5" w:rsidTr="003A5BD6">
        <w:trPr>
          <w:jc w:val="center"/>
        </w:trPr>
        <w:tc>
          <w:tcPr>
            <w:tcW w:w="4479" w:type="dxa"/>
            <w:tcBorders>
              <w:top w:val="single" w:sz="4" w:space="0" w:color="000000"/>
              <w:left w:val="single" w:sz="4" w:space="0" w:color="000000"/>
              <w:bottom w:val="single" w:sz="4" w:space="0" w:color="000000"/>
            </w:tcBorders>
            <w:shd w:val="clear" w:color="auto" w:fill="auto"/>
          </w:tcPr>
          <w:p w:rsidR="00E00AB5" w:rsidRDefault="00E00AB5" w:rsidP="00576263">
            <w:pPr>
              <w:spacing w:after="0"/>
              <w:ind w:firstLine="0"/>
            </w:pPr>
            <w:r>
              <w:t>Θέση/Ενεργών υπό την ιδιότητα</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Default="00E00AB5" w:rsidP="00576263">
            <w:pPr>
              <w:spacing w:after="0"/>
              <w:ind w:firstLine="0"/>
            </w:pPr>
            <w:r>
              <w:t>[……]</w:t>
            </w:r>
          </w:p>
        </w:tc>
      </w:tr>
      <w:tr w:rsidR="00E00AB5" w:rsidTr="003A5BD6">
        <w:trPr>
          <w:jc w:val="center"/>
        </w:trPr>
        <w:tc>
          <w:tcPr>
            <w:tcW w:w="4479" w:type="dxa"/>
            <w:tcBorders>
              <w:top w:val="single" w:sz="4" w:space="0" w:color="000000"/>
              <w:left w:val="single" w:sz="4" w:space="0" w:color="000000"/>
              <w:bottom w:val="single" w:sz="4" w:space="0" w:color="000000"/>
            </w:tcBorders>
            <w:shd w:val="clear" w:color="auto" w:fill="auto"/>
          </w:tcPr>
          <w:p w:rsidR="00E00AB5" w:rsidRDefault="00E00AB5" w:rsidP="00576263">
            <w:pPr>
              <w:spacing w:after="0"/>
              <w:ind w:firstLine="0"/>
            </w:pPr>
            <w:r>
              <w:t>Ταχυδρομική διεύθυνση:</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Default="00E00AB5" w:rsidP="00576263">
            <w:pPr>
              <w:spacing w:after="0"/>
              <w:ind w:firstLine="0"/>
            </w:pPr>
            <w:r>
              <w:t>[……]</w:t>
            </w:r>
          </w:p>
        </w:tc>
      </w:tr>
      <w:tr w:rsidR="00E00AB5" w:rsidTr="003A5BD6">
        <w:trPr>
          <w:jc w:val="center"/>
        </w:trPr>
        <w:tc>
          <w:tcPr>
            <w:tcW w:w="4479" w:type="dxa"/>
            <w:tcBorders>
              <w:top w:val="single" w:sz="4" w:space="0" w:color="000000"/>
              <w:left w:val="single" w:sz="4" w:space="0" w:color="000000"/>
              <w:bottom w:val="single" w:sz="4" w:space="0" w:color="000000"/>
            </w:tcBorders>
            <w:shd w:val="clear" w:color="auto" w:fill="auto"/>
          </w:tcPr>
          <w:p w:rsidR="00E00AB5" w:rsidRDefault="00E00AB5" w:rsidP="00576263">
            <w:pPr>
              <w:spacing w:after="0"/>
              <w:ind w:firstLine="0"/>
            </w:pPr>
            <w:r>
              <w:t>Τηλέφωνο:</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Default="00E00AB5" w:rsidP="00576263">
            <w:pPr>
              <w:spacing w:after="0"/>
              <w:ind w:firstLine="0"/>
            </w:pPr>
            <w:r>
              <w:t>[……]</w:t>
            </w:r>
          </w:p>
        </w:tc>
      </w:tr>
      <w:tr w:rsidR="00E00AB5" w:rsidTr="003A5BD6">
        <w:trPr>
          <w:jc w:val="center"/>
        </w:trPr>
        <w:tc>
          <w:tcPr>
            <w:tcW w:w="4479" w:type="dxa"/>
            <w:tcBorders>
              <w:top w:val="single" w:sz="4" w:space="0" w:color="000000"/>
              <w:left w:val="single" w:sz="4" w:space="0" w:color="000000"/>
              <w:bottom w:val="single" w:sz="4" w:space="0" w:color="000000"/>
            </w:tcBorders>
            <w:shd w:val="clear" w:color="auto" w:fill="auto"/>
          </w:tcPr>
          <w:p w:rsidR="00E00AB5" w:rsidRDefault="00E00AB5" w:rsidP="00576263">
            <w:pPr>
              <w:spacing w:after="0"/>
              <w:ind w:firstLine="0"/>
            </w:pPr>
            <w:r>
              <w:t>Ηλ. ταχυδρομείο:</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Default="00E00AB5" w:rsidP="00576263">
            <w:pPr>
              <w:spacing w:after="0"/>
              <w:ind w:firstLine="0"/>
            </w:pPr>
            <w:r>
              <w:t>[……]</w:t>
            </w:r>
          </w:p>
        </w:tc>
      </w:tr>
      <w:tr w:rsidR="00E00AB5" w:rsidTr="003A5BD6">
        <w:trPr>
          <w:jc w:val="center"/>
        </w:trPr>
        <w:tc>
          <w:tcPr>
            <w:tcW w:w="4479" w:type="dxa"/>
            <w:tcBorders>
              <w:top w:val="single" w:sz="4" w:space="0" w:color="000000"/>
              <w:left w:val="single" w:sz="4" w:space="0" w:color="000000"/>
              <w:bottom w:val="single" w:sz="4" w:space="0" w:color="000000"/>
            </w:tcBorders>
            <w:shd w:val="clear" w:color="auto" w:fill="auto"/>
          </w:tcPr>
          <w:p w:rsidR="00E00AB5" w:rsidRDefault="00E00AB5" w:rsidP="00576263">
            <w:pPr>
              <w:spacing w:after="0"/>
              <w:ind w:firstLine="0"/>
            </w:pPr>
            <w:r>
              <w:t>Εάν χρειάζεται, δώστε λεπτομερή στοιχεία σχετικά με την εκπροσώπηση (τις μορφές της, την έκταση, τον σκοπό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Default="00E00AB5" w:rsidP="00576263">
            <w:pPr>
              <w:spacing w:after="0"/>
              <w:ind w:firstLine="0"/>
            </w:pPr>
            <w:r>
              <w:t>[……]</w:t>
            </w:r>
          </w:p>
        </w:tc>
      </w:tr>
    </w:tbl>
    <w:p w:rsidR="00E00AB5" w:rsidRDefault="00E00AB5">
      <w:pPr>
        <w:pStyle w:val="SectionTitle"/>
        <w:ind w:left="850" w:firstLine="0"/>
      </w:pPr>
    </w:p>
    <w:p w:rsidR="00E00AB5" w:rsidRDefault="00E00AB5">
      <w:pPr>
        <w:pageBreakBefore/>
        <w:ind w:left="850" w:firstLine="0"/>
        <w:jc w:val="center"/>
        <w:rPr>
          <w:b/>
          <w:i/>
        </w:rPr>
      </w:pPr>
      <w:r>
        <w:rPr>
          <w:b/>
          <w:bCs/>
        </w:rPr>
        <w:lastRenderedPageBreak/>
        <w:t>Γ: Πληροφορίες σχετικά με τη στήριξη στις ικανότητες άλλων ΦΟΡΕΩΝ</w:t>
      </w:r>
      <w:r>
        <w:rPr>
          <w:rStyle w:val="aa"/>
          <w:b/>
          <w:bCs/>
        </w:rPr>
        <w:endnoteReference w:id="7"/>
      </w:r>
      <w:r>
        <w:t xml:space="preserve"> </w:t>
      </w:r>
    </w:p>
    <w:tbl>
      <w:tblPr>
        <w:tblW w:w="8959" w:type="dxa"/>
        <w:jc w:val="center"/>
        <w:tblLayout w:type="fixed"/>
        <w:tblLook w:val="0000"/>
      </w:tblPr>
      <w:tblGrid>
        <w:gridCol w:w="4479"/>
        <w:gridCol w:w="4480"/>
      </w:tblGrid>
      <w:tr w:rsidR="00E00AB5" w:rsidTr="00C86856">
        <w:trPr>
          <w:trHeight w:val="343"/>
          <w:jc w:val="center"/>
        </w:trPr>
        <w:tc>
          <w:tcPr>
            <w:tcW w:w="4479" w:type="dxa"/>
            <w:tcBorders>
              <w:top w:val="single" w:sz="4" w:space="0" w:color="000000"/>
              <w:left w:val="single" w:sz="4" w:space="0" w:color="000000"/>
              <w:bottom w:val="single" w:sz="4" w:space="0" w:color="000000"/>
            </w:tcBorders>
            <w:shd w:val="clear" w:color="auto" w:fill="auto"/>
          </w:tcPr>
          <w:p w:rsidR="00E00AB5" w:rsidRDefault="00E00AB5" w:rsidP="00576263">
            <w:pPr>
              <w:spacing w:after="0"/>
              <w:ind w:firstLine="0"/>
              <w:rPr>
                <w:b/>
                <w:i/>
              </w:rPr>
            </w:pPr>
            <w:r>
              <w:rPr>
                <w:b/>
                <w:i/>
              </w:rPr>
              <w:t>Στήριξη:</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Default="00E00AB5" w:rsidP="00576263">
            <w:pPr>
              <w:spacing w:after="0"/>
              <w:ind w:firstLine="0"/>
            </w:pPr>
            <w:r>
              <w:rPr>
                <w:b/>
                <w:i/>
              </w:rPr>
              <w:t>Απάντηση:</w:t>
            </w:r>
          </w:p>
        </w:tc>
      </w:tr>
      <w:tr w:rsidR="00E00AB5" w:rsidTr="00C86856">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E109F9" w:rsidRDefault="00E00AB5" w:rsidP="00576263">
            <w:pPr>
              <w:spacing w:after="0"/>
              <w:ind w:firstLine="0"/>
            </w:pPr>
            <w:r w:rsidRPr="00E109F9">
              <w:t xml:space="preserve">Ο οικονομικός φορέας στηρίζεται στις ικανότητες άλλων οικονομικών φορέων προκειμένου να ανταποκριθεί στα κριτήρια επιλογής που καθορίζονται στο μέρος IV και στα (τυχόν) κριτήρια και </w:t>
            </w:r>
            <w:r w:rsidRPr="00684FB5">
              <w:rPr>
                <w:strike/>
              </w:rPr>
              <w:t xml:space="preserve">κανόνες που καθορίζονται στο μέρος V </w:t>
            </w:r>
            <w:r w:rsidRPr="00E109F9">
              <w:t xml:space="preserve">κατωτέρω;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Default="00E00AB5" w:rsidP="00576263">
            <w:pPr>
              <w:spacing w:after="0"/>
              <w:ind w:firstLine="0"/>
            </w:pPr>
            <w:r>
              <w:t>[]Ναι []Όχι</w:t>
            </w:r>
          </w:p>
        </w:tc>
      </w:tr>
    </w:tbl>
    <w:p w:rsidR="00E00AB5" w:rsidRDefault="00E00AB5">
      <w:pPr>
        <w:pBdr>
          <w:top w:val="single" w:sz="4" w:space="1" w:color="000000"/>
          <w:left w:val="single" w:sz="4" w:space="4" w:color="000000"/>
          <w:bottom w:val="single" w:sz="4" w:space="1" w:color="000000"/>
          <w:right w:val="single" w:sz="4" w:space="4" w:color="000000"/>
        </w:pBdr>
        <w:shd w:val="clear" w:color="auto" w:fill="BFBFBF"/>
        <w:ind w:firstLine="0"/>
        <w:rPr>
          <w:i/>
        </w:rPr>
      </w:pPr>
      <w:r>
        <w:rPr>
          <w:b/>
          <w:i/>
        </w:rPr>
        <w:t>Εάν ναι</w:t>
      </w:r>
      <w:r>
        <w:rPr>
          <w:i/>
        </w:rPr>
        <w:t xml:space="preserve">, επισυνάψτε χωριστό έντυπο ΤΕΥΔ με τις πληροφορίες που απαιτούνται σύμφωνα με τις </w:t>
      </w:r>
      <w:r>
        <w:rPr>
          <w:b/>
          <w:i/>
        </w:rPr>
        <w:t xml:space="preserve">ενότητες Α και Β του παρόντος μέρους και σύμφωνα με το μέρος ΙΙΙ, για κάθε ένα </w:t>
      </w:r>
      <w:r>
        <w:rPr>
          <w:i/>
        </w:rPr>
        <w:t xml:space="preserve">από τους σχετικούς φορείς, δεόντως συμπληρωμένο και υπογεγραμμένο από τους νομίμους εκπροσώπους αυτών. </w:t>
      </w:r>
    </w:p>
    <w:p w:rsidR="00E00AB5" w:rsidRDefault="00E00AB5">
      <w:pPr>
        <w:pBdr>
          <w:top w:val="single" w:sz="4" w:space="1" w:color="000000"/>
          <w:left w:val="single" w:sz="4" w:space="4" w:color="000000"/>
          <w:bottom w:val="single" w:sz="4" w:space="1" w:color="000000"/>
          <w:right w:val="single" w:sz="4" w:space="4" w:color="000000"/>
        </w:pBdr>
        <w:shd w:val="clear" w:color="auto" w:fill="BFBFBF"/>
        <w:ind w:firstLine="0"/>
        <w:rPr>
          <w:i/>
        </w:rPr>
      </w:pPr>
      <w:r>
        <w:rPr>
          <w:i/>
        </w:rPr>
        <w:t xml:space="preserve">Επισημαίνεται ότι θα πρέπει να περιλαμβάνονται επίσης το τεχνικό προσωπικό ή οι τεχνικές υπηρεσίες, είτε ανήκουν απευθείας στην επιχείρηση του οικονομικού φορέα είτε όχι, ιδίως οι υπεύθυνοι για τον έλεγχο της ποιότητας και, όταν πρόκειται για δημόσιες συμβάσεις έργων, το τεχνικό προσωπικό ή οι τεχνικές υπηρεσίες που θα έχει στη διάθεσή του ο οικονομικός φορέας για την εκτέλεση της σύμβασης. </w:t>
      </w:r>
    </w:p>
    <w:p w:rsidR="00E00AB5" w:rsidRDefault="00E00AB5">
      <w:pPr>
        <w:pBdr>
          <w:top w:val="single" w:sz="4" w:space="1" w:color="000000"/>
          <w:left w:val="single" w:sz="4" w:space="4" w:color="000000"/>
          <w:bottom w:val="single" w:sz="4" w:space="1" w:color="000000"/>
          <w:right w:val="single" w:sz="4" w:space="4" w:color="000000"/>
        </w:pBdr>
        <w:shd w:val="clear" w:color="auto" w:fill="BFBFBF"/>
        <w:ind w:firstLine="0"/>
      </w:pPr>
      <w:r>
        <w:rPr>
          <w:i/>
        </w:rPr>
        <w:t>Εφόσον είναι σχετικές για την ειδική ικανότητα ή ικανότητες στις οποίες στηρίζεται ο οικονομικός φορέας, παρακαλείσθε να συμπεριλάβετε τις πληροφορίες που απαιτούνται σύμφωνα με τα μέρη IV και V για κάθε ένα από τους οικονομικούς φορείς.</w:t>
      </w:r>
    </w:p>
    <w:p w:rsidR="00E00AB5" w:rsidRDefault="00E00AB5">
      <w:pPr>
        <w:ind w:firstLine="0"/>
        <w:jc w:val="center"/>
      </w:pPr>
    </w:p>
    <w:p w:rsidR="00E00AB5" w:rsidRPr="00E00AB5" w:rsidRDefault="00E00AB5">
      <w:pPr>
        <w:pageBreakBefore/>
        <w:ind w:firstLine="0"/>
        <w:jc w:val="center"/>
        <w:rPr>
          <w:b/>
          <w:bCs/>
        </w:rPr>
      </w:pPr>
      <w:r>
        <w:rPr>
          <w:b/>
          <w:bCs/>
        </w:rPr>
        <w:lastRenderedPageBreak/>
        <w:t xml:space="preserve">Δ: Πληροφορίες σχετικά με υπεργολάβους στην ικανότητα των οποίων </w:t>
      </w:r>
      <w:r>
        <w:rPr>
          <w:b/>
          <w:bCs/>
          <w:u w:val="single"/>
        </w:rPr>
        <w:t>δεν στηρίζεται</w:t>
      </w:r>
      <w:r>
        <w:rPr>
          <w:b/>
          <w:bCs/>
        </w:rPr>
        <w:t xml:space="preserve"> ο οικονομικός φορέας</w:t>
      </w:r>
      <w:r>
        <w:t xml:space="preserve"> </w:t>
      </w:r>
    </w:p>
    <w:p w:rsidR="00E00AB5" w:rsidRDefault="00E00AB5">
      <w:pPr>
        <w:pBdr>
          <w:top w:val="single" w:sz="1" w:space="1" w:color="000000"/>
          <w:left w:val="single" w:sz="1" w:space="1" w:color="000000"/>
          <w:bottom w:val="single" w:sz="1" w:space="1" w:color="000000"/>
          <w:right w:val="single" w:sz="1" w:space="1" w:color="000000"/>
        </w:pBdr>
        <w:shd w:val="clear" w:color="auto" w:fill="CCCCCC"/>
        <w:ind w:firstLine="0"/>
        <w:rPr>
          <w:b/>
          <w:i/>
        </w:rPr>
      </w:pPr>
      <w:r w:rsidRPr="00E00AB5">
        <w:rPr>
          <w:b/>
          <w:bCs/>
        </w:rPr>
        <w:t>(</w:t>
      </w:r>
      <w:r>
        <w:rPr>
          <w:b/>
          <w:bCs/>
        </w:rPr>
        <w:t xml:space="preserve">Η παρούσα ενότητα συμπληρώνεται μόνον εφόσον οι σχετικές πληροφορίες απαιτούνται ρητώς από την αναθέτουσα αρχή ή τον αναθέτοντα φορέα) </w:t>
      </w:r>
    </w:p>
    <w:tbl>
      <w:tblPr>
        <w:tblW w:w="8959" w:type="dxa"/>
        <w:jc w:val="center"/>
        <w:tblLayout w:type="fixed"/>
        <w:tblLook w:val="0000"/>
      </w:tblPr>
      <w:tblGrid>
        <w:gridCol w:w="4479"/>
        <w:gridCol w:w="4480"/>
      </w:tblGrid>
      <w:tr w:rsidR="00E00AB5" w:rsidTr="00C441BF">
        <w:trPr>
          <w:jc w:val="center"/>
        </w:trPr>
        <w:tc>
          <w:tcPr>
            <w:tcW w:w="4479" w:type="dxa"/>
            <w:tcBorders>
              <w:top w:val="single" w:sz="4" w:space="0" w:color="000000"/>
              <w:left w:val="single" w:sz="4" w:space="0" w:color="000000"/>
              <w:bottom w:val="single" w:sz="4" w:space="0" w:color="000000"/>
            </w:tcBorders>
            <w:shd w:val="clear" w:color="auto" w:fill="auto"/>
          </w:tcPr>
          <w:p w:rsidR="00E00AB5" w:rsidRDefault="00E00AB5" w:rsidP="00576263">
            <w:pPr>
              <w:spacing w:after="0"/>
              <w:ind w:firstLine="0"/>
              <w:rPr>
                <w:b/>
                <w:i/>
              </w:rPr>
            </w:pPr>
            <w:r>
              <w:rPr>
                <w:b/>
                <w:i/>
              </w:rPr>
              <w:t>Υπεργολαβική ανάθεση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Default="00E00AB5" w:rsidP="00576263">
            <w:pPr>
              <w:spacing w:after="0"/>
              <w:ind w:firstLine="0"/>
            </w:pPr>
            <w:r>
              <w:rPr>
                <w:b/>
                <w:i/>
              </w:rPr>
              <w:t>Απάντηση:</w:t>
            </w:r>
          </w:p>
        </w:tc>
      </w:tr>
      <w:tr w:rsidR="00E00AB5" w:rsidTr="00C441BF">
        <w:trPr>
          <w:jc w:val="center"/>
        </w:trPr>
        <w:tc>
          <w:tcPr>
            <w:tcW w:w="4479" w:type="dxa"/>
            <w:tcBorders>
              <w:top w:val="single" w:sz="4" w:space="0" w:color="000000"/>
              <w:left w:val="single" w:sz="4" w:space="0" w:color="000000"/>
              <w:bottom w:val="single" w:sz="4" w:space="0" w:color="000000"/>
            </w:tcBorders>
            <w:shd w:val="clear" w:color="auto" w:fill="auto"/>
          </w:tcPr>
          <w:p w:rsidR="00E00AB5" w:rsidRDefault="00E00AB5" w:rsidP="00576263">
            <w:pPr>
              <w:spacing w:after="0"/>
              <w:ind w:firstLine="0"/>
            </w:pPr>
            <w:r>
              <w:t>Ο οικονομικός φορέας προτίθεται να αναθέσει οποιοδήποτε μέρος της σύμβασης σε τρίτους υπό μορφή υπεργολαβίας;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Default="00E00AB5" w:rsidP="00576263">
            <w:pPr>
              <w:spacing w:after="0"/>
              <w:ind w:firstLine="0"/>
            </w:pPr>
            <w:r>
              <w:t>[]Ναι []Όχι</w:t>
            </w:r>
          </w:p>
          <w:p w:rsidR="00335746" w:rsidRDefault="00335746" w:rsidP="00576263">
            <w:pPr>
              <w:spacing w:after="0"/>
              <w:ind w:firstLine="0"/>
            </w:pPr>
          </w:p>
          <w:p w:rsidR="00E00AB5" w:rsidRDefault="00E00AB5" w:rsidP="00576263">
            <w:pPr>
              <w:spacing w:after="0"/>
              <w:ind w:firstLine="0"/>
            </w:pPr>
            <w:r>
              <w:t xml:space="preserve">Εάν </w:t>
            </w:r>
            <w:r>
              <w:rPr>
                <w:b/>
              </w:rPr>
              <w:t xml:space="preserve">ναι </w:t>
            </w:r>
            <w:r>
              <w:t>παραθέστε κατάλογο των προτεινόμενων υπεργολάβων και το ποσοστ</w:t>
            </w:r>
            <w:r w:rsidR="00C441BF">
              <w:t>ό της σύμβασης που θα αναλάβουν</w:t>
            </w:r>
            <w:r>
              <w:t xml:space="preserve">: </w:t>
            </w:r>
          </w:p>
          <w:p w:rsidR="00E00AB5" w:rsidRDefault="00E00AB5" w:rsidP="00576263">
            <w:pPr>
              <w:spacing w:after="0"/>
              <w:ind w:firstLine="0"/>
            </w:pPr>
            <w:r>
              <w:t>[…]</w:t>
            </w:r>
          </w:p>
        </w:tc>
      </w:tr>
    </w:tbl>
    <w:p w:rsidR="00E00AB5" w:rsidRDefault="00E00AB5">
      <w:pPr>
        <w:pStyle w:val="ChapterTitle"/>
        <w:pBdr>
          <w:top w:val="single" w:sz="4" w:space="1" w:color="000000"/>
          <w:left w:val="single" w:sz="4" w:space="4" w:color="000000"/>
          <w:bottom w:val="single" w:sz="4" w:space="1" w:color="000000"/>
          <w:right w:val="single" w:sz="4" w:space="4" w:color="000000"/>
        </w:pBdr>
        <w:shd w:val="clear" w:color="auto" w:fill="BFBFBF"/>
        <w:spacing w:after="120"/>
        <w:jc w:val="both"/>
        <w:rPr>
          <w:bCs/>
          <w:u w:val="single"/>
        </w:rPr>
      </w:pPr>
      <w:r>
        <w:rPr>
          <w:i/>
        </w:rPr>
        <w:t>Εάν</w:t>
      </w:r>
      <w:r>
        <w:rPr>
          <w:i/>
          <w:u w:val="single"/>
        </w:rPr>
        <w:t xml:space="preserve"> η αναθέτουσα αρχή ή ο αναθέτων φορέας ζητούν ρητώς αυτές τις πληροφορίες (κατ' εφαρμογή του άρθρου 131 παρ. 5 ή εφόσον ο προσφέρων / υποψήφιος οικονομικός φορέας  προτίθεται να αναθέσει σε τρίτους υπό μορφή υπεργολαβίας τμήμα της σύμβασης που υπερβαίνει το ποσοστό του 30% της συνολικής αξίας της σύμβασης σύμφωνα με το άρθρο 131 παρ. 6 και 7, </w:t>
      </w:r>
      <w:r>
        <w:rPr>
          <w:b w:val="0"/>
          <w:i/>
        </w:rPr>
        <w:t xml:space="preserve">επιπλέον των πληροφοριών </w:t>
      </w:r>
      <w:r>
        <w:rPr>
          <w:i/>
        </w:rPr>
        <w:t xml:space="preserve">που προβλέπονται στην παρούσα ενότητα, </w:t>
      </w:r>
      <w:r>
        <w:rPr>
          <w:i/>
          <w:u w:val="single"/>
        </w:rPr>
        <w:t xml:space="preserve">παρακαλείσθε να παράσχετε τις πληροφορίες που απαιτούνται σύμφωνα με τις ενότητες Α και Β του παρόντος μέρους και σύμφωνα με το μέρος ΙΙΙ για κάθε υπεργολάβο (ή κατηγορία υπεργολάβων). </w:t>
      </w:r>
    </w:p>
    <w:p w:rsidR="00E00AB5" w:rsidRDefault="00E00AB5">
      <w:pPr>
        <w:pageBreakBefore/>
        <w:jc w:val="center"/>
        <w:rPr>
          <w:b/>
          <w:bCs/>
          <w:color w:val="000000"/>
        </w:rPr>
      </w:pPr>
      <w:r>
        <w:rPr>
          <w:b/>
          <w:bCs/>
          <w:u w:val="single"/>
        </w:rPr>
        <w:lastRenderedPageBreak/>
        <w:t>Μέρος III: Λόγοι αποκλεισμού</w:t>
      </w:r>
    </w:p>
    <w:p w:rsidR="00E00AB5" w:rsidRDefault="00E00AB5">
      <w:pPr>
        <w:jc w:val="center"/>
      </w:pPr>
      <w:r>
        <w:rPr>
          <w:b/>
          <w:bCs/>
          <w:color w:val="000000"/>
        </w:rPr>
        <w:t>Α: Λόγοι αποκλεισμού που σχετίζονται με ποινικές καταδίκες</w:t>
      </w:r>
      <w:r>
        <w:rPr>
          <w:rStyle w:val="aa"/>
          <w:color w:val="000000"/>
        </w:rPr>
        <w:endnoteReference w:id="8"/>
      </w:r>
    </w:p>
    <w:p w:rsidR="00E00AB5" w:rsidRDefault="00E00AB5">
      <w:pPr>
        <w:pBdr>
          <w:top w:val="single" w:sz="1" w:space="1" w:color="000000"/>
          <w:left w:val="single" w:sz="1" w:space="1" w:color="000000"/>
          <w:bottom w:val="single" w:sz="1" w:space="1" w:color="000000"/>
          <w:right w:val="single" w:sz="1" w:space="1" w:color="000000"/>
        </w:pBdr>
        <w:shd w:val="clear" w:color="auto" w:fill="CCCCCC"/>
        <w:ind w:firstLine="0"/>
        <w:jc w:val="left"/>
        <w:rPr>
          <w:color w:val="000000"/>
        </w:rPr>
      </w:pPr>
      <w:r>
        <w:t>Στο άρθρο 73 παρ. 1 ορίζονται οι ακόλουθοι λόγοι αποκλεισμού:</w:t>
      </w:r>
    </w:p>
    <w:p w:rsidR="00E00AB5" w:rsidRDefault="00E00AB5" w:rsidP="003D10A7">
      <w:pPr>
        <w:numPr>
          <w:ilvl w:val="0"/>
          <w:numId w:val="8"/>
        </w:numPr>
        <w:pBdr>
          <w:top w:val="single" w:sz="1" w:space="1" w:color="000000"/>
          <w:left w:val="single" w:sz="1" w:space="1" w:color="000000"/>
          <w:bottom w:val="single" w:sz="1" w:space="1" w:color="000000"/>
          <w:right w:val="single" w:sz="1" w:space="1" w:color="000000"/>
        </w:pBdr>
        <w:shd w:val="clear" w:color="auto" w:fill="CCCCCC"/>
        <w:tabs>
          <w:tab w:val="clear" w:pos="720"/>
          <w:tab w:val="num" w:pos="284"/>
        </w:tabs>
        <w:ind w:left="0" w:firstLine="0"/>
        <w:jc w:val="left"/>
        <w:rPr>
          <w:b/>
          <w:color w:val="000000"/>
        </w:rPr>
      </w:pPr>
      <w:r>
        <w:rPr>
          <w:color w:val="000000"/>
        </w:rPr>
        <w:t xml:space="preserve">συμμετοχή σε </w:t>
      </w:r>
      <w:r>
        <w:rPr>
          <w:b/>
          <w:color w:val="000000"/>
        </w:rPr>
        <w:t>εγκληματική οργάνωση</w:t>
      </w:r>
      <w:r w:rsidRPr="00335746">
        <w:rPr>
          <w:rStyle w:val="a5"/>
          <w:color w:val="000000"/>
          <w:vertAlign w:val="superscript"/>
        </w:rPr>
        <w:endnoteReference w:id="9"/>
      </w:r>
      <w:r>
        <w:rPr>
          <w:color w:val="000000"/>
        </w:rPr>
        <w:t>·</w:t>
      </w:r>
    </w:p>
    <w:p w:rsidR="00E00AB5" w:rsidRDefault="00E00AB5" w:rsidP="003D10A7">
      <w:pPr>
        <w:numPr>
          <w:ilvl w:val="0"/>
          <w:numId w:val="8"/>
        </w:numPr>
        <w:pBdr>
          <w:top w:val="single" w:sz="1" w:space="1" w:color="000000"/>
          <w:left w:val="single" w:sz="1" w:space="1" w:color="000000"/>
          <w:bottom w:val="single" w:sz="1" w:space="1" w:color="000000"/>
          <w:right w:val="single" w:sz="1" w:space="1" w:color="000000"/>
        </w:pBdr>
        <w:shd w:val="clear" w:color="auto" w:fill="CCCCCC"/>
        <w:tabs>
          <w:tab w:val="clear" w:pos="720"/>
          <w:tab w:val="num" w:pos="284"/>
        </w:tabs>
        <w:ind w:left="0" w:firstLine="0"/>
        <w:jc w:val="left"/>
        <w:rPr>
          <w:b/>
          <w:color w:val="000000"/>
        </w:rPr>
      </w:pPr>
      <w:r>
        <w:rPr>
          <w:b/>
          <w:color w:val="000000"/>
        </w:rPr>
        <w:t>δωροδοκία</w:t>
      </w:r>
      <w:r w:rsidRPr="00335746">
        <w:rPr>
          <w:rStyle w:val="aa"/>
          <w:color w:val="000000"/>
        </w:rPr>
        <w:endnoteReference w:id="10"/>
      </w:r>
      <w:r w:rsidRPr="00335746">
        <w:rPr>
          <w:color w:val="000000"/>
          <w:vertAlign w:val="superscript"/>
        </w:rPr>
        <w:t>,</w:t>
      </w:r>
      <w:r w:rsidRPr="00335746">
        <w:rPr>
          <w:rStyle w:val="a5"/>
          <w:color w:val="000000"/>
          <w:vertAlign w:val="superscript"/>
        </w:rPr>
        <w:endnoteReference w:id="11"/>
      </w:r>
      <w:r>
        <w:rPr>
          <w:color w:val="000000"/>
        </w:rPr>
        <w:t>·</w:t>
      </w:r>
    </w:p>
    <w:p w:rsidR="00E00AB5" w:rsidRDefault="00E00AB5" w:rsidP="003D10A7">
      <w:pPr>
        <w:numPr>
          <w:ilvl w:val="0"/>
          <w:numId w:val="8"/>
        </w:numPr>
        <w:pBdr>
          <w:top w:val="single" w:sz="1" w:space="1" w:color="000000"/>
          <w:left w:val="single" w:sz="1" w:space="1" w:color="000000"/>
          <w:bottom w:val="single" w:sz="1" w:space="1" w:color="000000"/>
          <w:right w:val="single" w:sz="1" w:space="1" w:color="000000"/>
        </w:pBdr>
        <w:shd w:val="clear" w:color="auto" w:fill="CCCCCC"/>
        <w:tabs>
          <w:tab w:val="clear" w:pos="720"/>
          <w:tab w:val="num" w:pos="284"/>
        </w:tabs>
        <w:ind w:left="0" w:firstLine="0"/>
        <w:jc w:val="left"/>
        <w:rPr>
          <w:b/>
          <w:color w:val="000000"/>
        </w:rPr>
      </w:pPr>
      <w:r>
        <w:rPr>
          <w:b/>
          <w:color w:val="000000"/>
        </w:rPr>
        <w:t>απάτη</w:t>
      </w:r>
      <w:r w:rsidRPr="00335746">
        <w:rPr>
          <w:rStyle w:val="a5"/>
          <w:color w:val="000000"/>
          <w:vertAlign w:val="superscript"/>
        </w:rPr>
        <w:endnoteReference w:id="12"/>
      </w:r>
      <w:r>
        <w:rPr>
          <w:color w:val="000000"/>
        </w:rPr>
        <w:t>·</w:t>
      </w:r>
    </w:p>
    <w:p w:rsidR="00E00AB5" w:rsidRDefault="00E00AB5" w:rsidP="003D10A7">
      <w:pPr>
        <w:numPr>
          <w:ilvl w:val="0"/>
          <w:numId w:val="8"/>
        </w:numPr>
        <w:pBdr>
          <w:top w:val="single" w:sz="1" w:space="1" w:color="000000"/>
          <w:left w:val="single" w:sz="1" w:space="1" w:color="000000"/>
          <w:bottom w:val="single" w:sz="1" w:space="1" w:color="000000"/>
          <w:right w:val="single" w:sz="1" w:space="1" w:color="000000"/>
        </w:pBdr>
        <w:shd w:val="clear" w:color="auto" w:fill="CCCCCC"/>
        <w:tabs>
          <w:tab w:val="clear" w:pos="720"/>
          <w:tab w:val="num" w:pos="284"/>
        </w:tabs>
        <w:ind w:left="0" w:firstLine="0"/>
        <w:jc w:val="left"/>
        <w:rPr>
          <w:b/>
          <w:color w:val="000000"/>
        </w:rPr>
      </w:pPr>
      <w:r>
        <w:rPr>
          <w:b/>
          <w:color w:val="000000"/>
        </w:rPr>
        <w:t>τρομοκρατικά εγκλήματα ή εγκλήματα συνδεόμενα με τρομοκρατικές δραστηριότητες</w:t>
      </w:r>
      <w:r w:rsidRPr="00335746">
        <w:rPr>
          <w:rStyle w:val="a5"/>
          <w:color w:val="000000"/>
          <w:vertAlign w:val="superscript"/>
        </w:rPr>
        <w:endnoteReference w:id="13"/>
      </w:r>
      <w:r>
        <w:rPr>
          <w:rStyle w:val="a5"/>
          <w:color w:val="000000"/>
        </w:rPr>
        <w:t>·</w:t>
      </w:r>
    </w:p>
    <w:p w:rsidR="00E00AB5" w:rsidRDefault="00E00AB5" w:rsidP="003D10A7">
      <w:pPr>
        <w:numPr>
          <w:ilvl w:val="0"/>
          <w:numId w:val="8"/>
        </w:numPr>
        <w:pBdr>
          <w:top w:val="single" w:sz="1" w:space="1" w:color="000000"/>
          <w:left w:val="single" w:sz="1" w:space="1" w:color="000000"/>
          <w:bottom w:val="single" w:sz="1" w:space="1" w:color="000000"/>
          <w:right w:val="single" w:sz="1" w:space="1" w:color="000000"/>
        </w:pBdr>
        <w:shd w:val="clear" w:color="auto" w:fill="CCCCCC"/>
        <w:tabs>
          <w:tab w:val="clear" w:pos="720"/>
          <w:tab w:val="num" w:pos="284"/>
        </w:tabs>
        <w:ind w:left="0" w:firstLine="0"/>
        <w:jc w:val="left"/>
        <w:rPr>
          <w:rStyle w:val="a5"/>
          <w:b/>
          <w:color w:val="000000"/>
        </w:rPr>
      </w:pPr>
      <w:r>
        <w:rPr>
          <w:b/>
          <w:color w:val="000000"/>
        </w:rPr>
        <w:t>νομιμοποίηση εσόδων από παράνομες δραστηριότητες ή χρηματοδότηση της τρομοκρατίας</w:t>
      </w:r>
      <w:r w:rsidRPr="00335746">
        <w:rPr>
          <w:rStyle w:val="a5"/>
          <w:color w:val="000000"/>
          <w:vertAlign w:val="superscript"/>
        </w:rPr>
        <w:endnoteReference w:id="14"/>
      </w:r>
      <w:r>
        <w:rPr>
          <w:color w:val="000000"/>
        </w:rPr>
        <w:t>·</w:t>
      </w:r>
    </w:p>
    <w:p w:rsidR="00E00AB5" w:rsidRDefault="00E00AB5" w:rsidP="003D10A7">
      <w:pPr>
        <w:numPr>
          <w:ilvl w:val="0"/>
          <w:numId w:val="8"/>
        </w:numPr>
        <w:pBdr>
          <w:top w:val="single" w:sz="1" w:space="1" w:color="000000"/>
          <w:left w:val="single" w:sz="1" w:space="1" w:color="000000"/>
          <w:bottom w:val="single" w:sz="1" w:space="1" w:color="000000"/>
          <w:right w:val="single" w:sz="1" w:space="1" w:color="000000"/>
        </w:pBdr>
        <w:shd w:val="clear" w:color="auto" w:fill="CCCCCC"/>
        <w:tabs>
          <w:tab w:val="clear" w:pos="720"/>
          <w:tab w:val="num" w:pos="284"/>
        </w:tabs>
        <w:ind w:left="0" w:firstLine="0"/>
        <w:jc w:val="left"/>
        <w:rPr>
          <w:b/>
          <w:bCs/>
          <w:i/>
          <w:iCs/>
        </w:rPr>
      </w:pPr>
      <w:r>
        <w:rPr>
          <w:rStyle w:val="a5"/>
          <w:b/>
          <w:color w:val="000000"/>
        </w:rPr>
        <w:t>παιδική εργασία και άλλες μορφές εμπορίας ανθρώπων</w:t>
      </w:r>
      <w:r w:rsidRPr="00335746">
        <w:rPr>
          <w:rStyle w:val="a5"/>
          <w:color w:val="000000"/>
          <w:vertAlign w:val="superscript"/>
        </w:rPr>
        <w:endnoteReference w:id="15"/>
      </w:r>
      <w:r>
        <w:rPr>
          <w:rStyle w:val="a5"/>
          <w:color w:val="000000"/>
        </w:rPr>
        <w:t>.</w:t>
      </w:r>
    </w:p>
    <w:tbl>
      <w:tblPr>
        <w:tblW w:w="8959" w:type="dxa"/>
        <w:jc w:val="center"/>
        <w:tblLayout w:type="fixed"/>
        <w:tblLook w:val="0000"/>
      </w:tblPr>
      <w:tblGrid>
        <w:gridCol w:w="4479"/>
        <w:gridCol w:w="4480"/>
      </w:tblGrid>
      <w:tr w:rsidR="00E00AB5" w:rsidTr="00280674">
        <w:trPr>
          <w:trHeight w:val="855"/>
          <w:jc w:val="center"/>
        </w:trPr>
        <w:tc>
          <w:tcPr>
            <w:tcW w:w="4479" w:type="dxa"/>
            <w:tcBorders>
              <w:top w:val="single" w:sz="4" w:space="0" w:color="000000"/>
              <w:left w:val="single" w:sz="4" w:space="0" w:color="000000"/>
              <w:bottom w:val="single" w:sz="4" w:space="0" w:color="000000"/>
            </w:tcBorders>
            <w:shd w:val="clear" w:color="auto" w:fill="auto"/>
          </w:tcPr>
          <w:p w:rsidR="00E00AB5" w:rsidRDefault="00E00AB5" w:rsidP="00335746">
            <w:pPr>
              <w:spacing w:after="0"/>
              <w:ind w:firstLine="0"/>
              <w:rPr>
                <w:b/>
                <w:bCs/>
                <w:i/>
                <w:iCs/>
              </w:rPr>
            </w:pPr>
            <w:r>
              <w:rPr>
                <w:b/>
                <w:bCs/>
                <w:i/>
                <w:iCs/>
              </w:rPr>
              <w:t>Λόγοι που σχετίζονται με ποινικές καταδίκες: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Default="00E00AB5" w:rsidP="00335746">
            <w:pPr>
              <w:snapToGrid w:val="0"/>
              <w:spacing w:after="0"/>
              <w:ind w:firstLine="0"/>
            </w:pPr>
            <w:r>
              <w:rPr>
                <w:b/>
                <w:bCs/>
                <w:i/>
                <w:iCs/>
              </w:rPr>
              <w:t>Απάντηση:</w:t>
            </w:r>
          </w:p>
        </w:tc>
      </w:tr>
      <w:tr w:rsidR="00E00AB5" w:rsidTr="00280674">
        <w:trPr>
          <w:jc w:val="center"/>
        </w:trPr>
        <w:tc>
          <w:tcPr>
            <w:tcW w:w="4479" w:type="dxa"/>
            <w:tcBorders>
              <w:left w:val="single" w:sz="4" w:space="0" w:color="000000"/>
              <w:bottom w:val="single" w:sz="4" w:space="0" w:color="000000"/>
            </w:tcBorders>
            <w:shd w:val="clear" w:color="auto" w:fill="auto"/>
          </w:tcPr>
          <w:p w:rsidR="00E00AB5" w:rsidRDefault="00BA2104" w:rsidP="00335746">
            <w:pPr>
              <w:spacing w:after="0"/>
              <w:ind w:firstLine="0"/>
            </w:pPr>
            <w:r>
              <w:t>Υπάρχει αμετάκλητη</w:t>
            </w:r>
            <w:r w:rsidR="00E00AB5">
              <w:t xml:space="preserve"> καταδικαστική </w:t>
            </w:r>
            <w:r w:rsidR="00E00AB5">
              <w:rPr>
                <w:b/>
              </w:rPr>
              <w:t>απόφαση εις βάρος του οικονομικού φορέα</w:t>
            </w:r>
            <w:r w:rsidR="00E00AB5">
              <w:t xml:space="preserve"> ή </w:t>
            </w:r>
            <w:r w:rsidR="00E00AB5">
              <w:rPr>
                <w:b/>
              </w:rPr>
              <w:t>οποιουδήποτε</w:t>
            </w:r>
            <w:r w:rsidR="00E00AB5">
              <w:t xml:space="preserve"> προσώπου</w:t>
            </w:r>
            <w:r w:rsidR="00E00AB5">
              <w:rPr>
                <w:rStyle w:val="aa"/>
              </w:rPr>
              <w:endnoteReference w:id="16"/>
            </w:r>
            <w:r w:rsidR="00E00AB5">
              <w:t xml:space="preserve"> το οποίο είναι μέλος του διοικητικού, διευθυντικού ή εποπτικού του οργάνου ή έχει εξουσία εκπροσώπησης, λήψης αποφάσεων ή ελέγχου σε αυτό για έναν από τους λόγους που παρατίθενται ανωτέρω (σημεία 1-6), ή καταδικαστική απόφαση η οποία έχει εκδοθεί πριν από πέντε έτη κατά το μέγιστο ή στην οποία έχει οριστεί απευθείας περίοδος αποκλεισμού που εξακολουθεί να ισχύει; </w:t>
            </w:r>
          </w:p>
        </w:tc>
        <w:tc>
          <w:tcPr>
            <w:tcW w:w="4479" w:type="dxa"/>
            <w:tcBorders>
              <w:left w:val="single" w:sz="4" w:space="0" w:color="000000"/>
              <w:bottom w:val="single" w:sz="4" w:space="0" w:color="000000"/>
              <w:right w:val="single" w:sz="4" w:space="0" w:color="000000"/>
            </w:tcBorders>
            <w:shd w:val="clear" w:color="auto" w:fill="auto"/>
          </w:tcPr>
          <w:p w:rsidR="00E00AB5" w:rsidRDefault="00E00AB5" w:rsidP="00335746">
            <w:pPr>
              <w:spacing w:after="0"/>
              <w:ind w:firstLine="0"/>
              <w:rPr>
                <w:i/>
              </w:rPr>
            </w:pPr>
            <w:r>
              <w:t>[] Ναι [] Όχι</w:t>
            </w:r>
          </w:p>
          <w:p w:rsidR="00335746" w:rsidRDefault="00335746" w:rsidP="00335746">
            <w:pPr>
              <w:spacing w:after="0"/>
              <w:ind w:firstLine="0"/>
              <w:rPr>
                <w:i/>
              </w:rPr>
            </w:pPr>
          </w:p>
          <w:p w:rsidR="00335746" w:rsidRDefault="00335746" w:rsidP="00335746">
            <w:pPr>
              <w:spacing w:after="0"/>
              <w:ind w:firstLine="0"/>
              <w:rPr>
                <w:i/>
              </w:rPr>
            </w:pPr>
          </w:p>
          <w:p w:rsidR="00335746" w:rsidRDefault="00335746" w:rsidP="00335746">
            <w:pPr>
              <w:spacing w:after="0"/>
              <w:ind w:firstLine="0"/>
              <w:rPr>
                <w:i/>
              </w:rPr>
            </w:pPr>
          </w:p>
          <w:p w:rsidR="00335746" w:rsidRDefault="00335746" w:rsidP="00335746">
            <w:pPr>
              <w:spacing w:after="0"/>
              <w:ind w:firstLine="0"/>
              <w:rPr>
                <w:i/>
              </w:rPr>
            </w:pPr>
          </w:p>
          <w:p w:rsidR="00335746" w:rsidRDefault="00335746" w:rsidP="00335746">
            <w:pPr>
              <w:spacing w:after="0"/>
              <w:ind w:firstLine="0"/>
              <w:rPr>
                <w:i/>
              </w:rPr>
            </w:pPr>
          </w:p>
          <w:p w:rsidR="00335746" w:rsidRDefault="00335746" w:rsidP="00335746">
            <w:pPr>
              <w:spacing w:after="0"/>
              <w:ind w:firstLine="0"/>
              <w:rPr>
                <w:i/>
              </w:rPr>
            </w:pPr>
          </w:p>
          <w:p w:rsidR="00335746" w:rsidRDefault="00335746" w:rsidP="00335746">
            <w:pPr>
              <w:spacing w:after="0"/>
              <w:ind w:firstLine="0"/>
              <w:rPr>
                <w:i/>
              </w:rPr>
            </w:pPr>
          </w:p>
          <w:p w:rsidR="00335746" w:rsidRDefault="00335746" w:rsidP="00335746">
            <w:pPr>
              <w:spacing w:after="0"/>
              <w:ind w:firstLine="0"/>
              <w:rPr>
                <w:i/>
              </w:rPr>
            </w:pPr>
          </w:p>
          <w:p w:rsidR="00335746" w:rsidRDefault="00335746" w:rsidP="00335746">
            <w:pPr>
              <w:spacing w:after="0"/>
              <w:ind w:firstLine="0"/>
              <w:rPr>
                <w:i/>
              </w:rPr>
            </w:pPr>
          </w:p>
          <w:p w:rsidR="00335746" w:rsidRDefault="00335746" w:rsidP="00335746">
            <w:pPr>
              <w:spacing w:after="0"/>
              <w:ind w:firstLine="0"/>
              <w:rPr>
                <w:i/>
              </w:rPr>
            </w:pPr>
          </w:p>
          <w:p w:rsidR="00335746" w:rsidRDefault="00335746" w:rsidP="00335746">
            <w:pPr>
              <w:spacing w:after="0"/>
              <w:ind w:firstLine="0"/>
              <w:rPr>
                <w:i/>
              </w:rPr>
            </w:pPr>
          </w:p>
          <w:p w:rsidR="00E00AB5" w:rsidRDefault="00E00AB5" w:rsidP="00335746">
            <w:pPr>
              <w:spacing w:after="0"/>
              <w:ind w:firstLine="0"/>
              <w:rPr>
                <w:i/>
              </w:rPr>
            </w:pPr>
            <w:r>
              <w:rPr>
                <w:i/>
              </w:rPr>
              <w:t>Εάν η σχετική τεκμηρίωση διατίθεται ηλεκτρονικά, αναφέρετε: (διαδικτυακή διεύθυνση, αρχή ή φορέας έκδοσης, επακριβή στοιχεία αναφοράς των εγγράφων):</w:t>
            </w:r>
          </w:p>
          <w:p w:rsidR="00E00AB5" w:rsidRDefault="00E00AB5" w:rsidP="00335746">
            <w:pPr>
              <w:spacing w:after="0"/>
              <w:ind w:firstLine="0"/>
            </w:pPr>
            <w:r>
              <w:rPr>
                <w:i/>
              </w:rPr>
              <w:t>[……][……][……][……]</w:t>
            </w:r>
            <w:r w:rsidRPr="00335746">
              <w:rPr>
                <w:rStyle w:val="a5"/>
                <w:vertAlign w:val="superscript"/>
              </w:rPr>
              <w:endnoteReference w:id="17"/>
            </w:r>
          </w:p>
        </w:tc>
      </w:tr>
      <w:tr w:rsidR="00E00AB5" w:rsidTr="00280674">
        <w:trPr>
          <w:jc w:val="center"/>
        </w:trPr>
        <w:tc>
          <w:tcPr>
            <w:tcW w:w="4479" w:type="dxa"/>
            <w:tcBorders>
              <w:top w:val="single" w:sz="4" w:space="0" w:color="000000"/>
              <w:left w:val="single" w:sz="4" w:space="0" w:color="000000"/>
              <w:bottom w:val="single" w:sz="4" w:space="0" w:color="000000"/>
            </w:tcBorders>
            <w:shd w:val="clear" w:color="auto" w:fill="auto"/>
          </w:tcPr>
          <w:p w:rsidR="00E00AB5" w:rsidRDefault="00E00AB5" w:rsidP="00335746">
            <w:pPr>
              <w:spacing w:after="0"/>
              <w:ind w:firstLine="0"/>
            </w:pPr>
            <w:r>
              <w:rPr>
                <w:b/>
              </w:rPr>
              <w:t>Εάν ναι</w:t>
            </w:r>
            <w:r>
              <w:t>, αναφέρετε</w:t>
            </w:r>
            <w:r w:rsidRPr="00335746">
              <w:rPr>
                <w:rStyle w:val="a5"/>
                <w:vertAlign w:val="superscript"/>
              </w:rPr>
              <w:endnoteReference w:id="18"/>
            </w:r>
            <w:r>
              <w:t>:</w:t>
            </w:r>
          </w:p>
          <w:p w:rsidR="00E00AB5" w:rsidRDefault="00E00AB5" w:rsidP="00335746">
            <w:pPr>
              <w:spacing w:after="0"/>
              <w:ind w:firstLine="0"/>
            </w:pPr>
            <w:r>
              <w:t>α) Ημερομηνία της καταδικαστικής απόφασης προσδιορίζοντας ποιο από τα σημεία 1 έως 6 αφορά και τον λόγο ή τους λόγους της καταδίκης,</w:t>
            </w:r>
          </w:p>
          <w:p w:rsidR="00E00AB5" w:rsidRDefault="00E00AB5" w:rsidP="00335746">
            <w:pPr>
              <w:spacing w:after="0"/>
              <w:ind w:firstLine="0"/>
              <w:jc w:val="left"/>
            </w:pPr>
            <w:r>
              <w:t>β) Προσδιορίστε ποιος έχει καταδικαστεί [ ]·</w:t>
            </w:r>
          </w:p>
          <w:p w:rsidR="00E00AB5" w:rsidRDefault="00E00AB5" w:rsidP="00335746">
            <w:pPr>
              <w:spacing w:after="0"/>
              <w:ind w:firstLine="0"/>
            </w:pPr>
            <w:r>
              <w:rPr>
                <w:b/>
              </w:rPr>
              <w:t xml:space="preserve">γ) </w:t>
            </w:r>
            <w:r>
              <w:rPr>
                <w:b/>
                <w:bCs/>
              </w:rPr>
              <w:t>Εάν ορίζεται απευθείας στην καταδικαστική απόφαση:</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Default="00E00AB5" w:rsidP="00335746">
            <w:pPr>
              <w:snapToGrid w:val="0"/>
              <w:spacing w:after="0"/>
              <w:ind w:firstLine="0"/>
              <w:jc w:val="left"/>
            </w:pPr>
          </w:p>
          <w:p w:rsidR="00E109F9" w:rsidRDefault="00E00AB5" w:rsidP="00E109F9">
            <w:pPr>
              <w:spacing w:after="0"/>
              <w:ind w:firstLine="0"/>
              <w:jc w:val="left"/>
            </w:pPr>
            <w:r>
              <w:t xml:space="preserve">α) Ημερομηνία:[   ], </w:t>
            </w:r>
          </w:p>
          <w:p w:rsidR="00E109F9" w:rsidRDefault="00E00AB5" w:rsidP="00E109F9">
            <w:pPr>
              <w:spacing w:after="0"/>
              <w:ind w:firstLine="0"/>
              <w:jc w:val="left"/>
            </w:pPr>
            <w:r>
              <w:t xml:space="preserve">σημείο-(-α): [   ], </w:t>
            </w:r>
          </w:p>
          <w:p w:rsidR="00E00AB5" w:rsidRDefault="00E00AB5" w:rsidP="00E109F9">
            <w:pPr>
              <w:spacing w:after="0"/>
              <w:ind w:firstLine="0"/>
              <w:jc w:val="left"/>
            </w:pPr>
            <w:r>
              <w:t>λόγος(-οι):[   ]</w:t>
            </w:r>
          </w:p>
          <w:p w:rsidR="00335746" w:rsidRDefault="00335746" w:rsidP="00335746">
            <w:pPr>
              <w:spacing w:after="0"/>
              <w:ind w:firstLine="0"/>
              <w:jc w:val="left"/>
            </w:pPr>
          </w:p>
          <w:p w:rsidR="00E00AB5" w:rsidRDefault="00E00AB5" w:rsidP="00335746">
            <w:pPr>
              <w:spacing w:after="0"/>
              <w:ind w:firstLine="0"/>
              <w:jc w:val="left"/>
            </w:pPr>
            <w:r>
              <w:t>β) [……]</w:t>
            </w:r>
          </w:p>
          <w:p w:rsidR="00E00AB5" w:rsidRDefault="00E00AB5" w:rsidP="00335746">
            <w:pPr>
              <w:spacing w:after="0"/>
              <w:ind w:firstLine="0"/>
              <w:jc w:val="left"/>
              <w:rPr>
                <w:i/>
              </w:rPr>
            </w:pPr>
            <w:r>
              <w:t>γ) Διάρκεια της περιόδου αποκλεισμού [……] και σχετικό(-ά) σημείο(-α) [   ]</w:t>
            </w:r>
          </w:p>
          <w:p w:rsidR="00E00AB5" w:rsidRDefault="00E00AB5" w:rsidP="00335746">
            <w:pPr>
              <w:spacing w:after="0"/>
              <w:ind w:firstLine="0"/>
              <w:rPr>
                <w:i/>
              </w:rPr>
            </w:pPr>
            <w:r>
              <w:rPr>
                <w:i/>
              </w:rPr>
              <w:t xml:space="preserve">Εάν η σχετική τεκμηρίωση διατίθεται ηλεκτρονικά, αναφέρετε: (διαδικτυακή </w:t>
            </w:r>
            <w:r>
              <w:rPr>
                <w:i/>
              </w:rPr>
              <w:lastRenderedPageBreak/>
              <w:t>διεύθυνση, αρχή ή φορέας έκδοσης, επακριβή στοιχεία αναφοράς των εγγράφων):</w:t>
            </w:r>
          </w:p>
          <w:p w:rsidR="00E00AB5" w:rsidRDefault="00E00AB5" w:rsidP="00335746">
            <w:pPr>
              <w:spacing w:after="0"/>
              <w:ind w:firstLine="0"/>
            </w:pPr>
            <w:r>
              <w:rPr>
                <w:i/>
              </w:rPr>
              <w:t>[……][……][……][……]</w:t>
            </w:r>
            <w:r w:rsidRPr="00335746">
              <w:rPr>
                <w:rStyle w:val="a5"/>
                <w:vertAlign w:val="superscript"/>
              </w:rPr>
              <w:endnoteReference w:id="19"/>
            </w:r>
          </w:p>
        </w:tc>
      </w:tr>
      <w:tr w:rsidR="00E00AB5" w:rsidTr="00280674">
        <w:trPr>
          <w:jc w:val="center"/>
        </w:trPr>
        <w:tc>
          <w:tcPr>
            <w:tcW w:w="4479" w:type="dxa"/>
            <w:tcBorders>
              <w:top w:val="single" w:sz="4" w:space="0" w:color="000000"/>
              <w:left w:val="single" w:sz="4" w:space="0" w:color="000000"/>
              <w:bottom w:val="single" w:sz="4" w:space="0" w:color="000000"/>
            </w:tcBorders>
            <w:shd w:val="clear" w:color="auto" w:fill="auto"/>
          </w:tcPr>
          <w:p w:rsidR="00E00AB5" w:rsidRDefault="00E00AB5" w:rsidP="00335746">
            <w:pPr>
              <w:spacing w:after="0"/>
              <w:ind w:firstLine="0"/>
            </w:pPr>
            <w:r>
              <w:lastRenderedPageBreak/>
              <w:t>Σε περίπτωση καταδικαστικής απόφασης, ο οικονομικός φορέας έχει λάβει μέτρα που να αποδεικνύουν την αξιοπιστία του παρά την ύπαρξη σχετικού λόγου αποκλεισμού («</w:t>
            </w:r>
            <w:r>
              <w:rPr>
                <w:rStyle w:val="NormalBoldChar"/>
                <w:rFonts w:eastAsia="Calibri" w:cs="Calibri"/>
                <w:b w:val="0"/>
                <w:sz w:val="22"/>
              </w:rPr>
              <w:t>αυτοκάθαρση»)</w:t>
            </w:r>
            <w:r w:rsidRPr="00335746">
              <w:rPr>
                <w:rStyle w:val="NormalBoldChar"/>
                <w:rFonts w:eastAsia="Calibri" w:cs="Calibri"/>
                <w:b w:val="0"/>
                <w:sz w:val="22"/>
                <w:vertAlign w:val="superscript"/>
              </w:rPr>
              <w:endnoteReference w:id="20"/>
            </w:r>
            <w: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Default="00E00AB5" w:rsidP="00335746">
            <w:pPr>
              <w:spacing w:after="0"/>
              <w:ind w:firstLine="0"/>
            </w:pPr>
            <w:r>
              <w:t xml:space="preserve">[] Ναι [] Όχι </w:t>
            </w:r>
          </w:p>
        </w:tc>
      </w:tr>
      <w:tr w:rsidR="00E00AB5" w:rsidTr="00280674">
        <w:trPr>
          <w:jc w:val="center"/>
        </w:trPr>
        <w:tc>
          <w:tcPr>
            <w:tcW w:w="4479" w:type="dxa"/>
            <w:tcBorders>
              <w:top w:val="single" w:sz="4" w:space="0" w:color="000000"/>
              <w:left w:val="single" w:sz="4" w:space="0" w:color="000000"/>
              <w:bottom w:val="single" w:sz="4" w:space="0" w:color="000000"/>
            </w:tcBorders>
            <w:shd w:val="clear" w:color="auto" w:fill="auto"/>
          </w:tcPr>
          <w:p w:rsidR="00E00AB5" w:rsidRDefault="00E00AB5" w:rsidP="00335746">
            <w:pPr>
              <w:spacing w:after="0"/>
              <w:ind w:firstLine="0"/>
            </w:pPr>
            <w:r>
              <w:rPr>
                <w:b/>
              </w:rPr>
              <w:t>Εάν ναι,</w:t>
            </w:r>
            <w:r>
              <w:t xml:space="preserve"> περιγράψτε τα μέτρα που λήφθηκαν</w:t>
            </w:r>
            <w:r w:rsidRPr="00335746">
              <w:rPr>
                <w:rStyle w:val="a5"/>
                <w:vertAlign w:val="superscript"/>
              </w:rPr>
              <w:endnoteReference w:id="21"/>
            </w:r>
            <w: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Default="00E00AB5" w:rsidP="00335746">
            <w:pPr>
              <w:spacing w:after="0"/>
              <w:ind w:firstLine="0"/>
            </w:pPr>
            <w:r>
              <w:t>[……]</w:t>
            </w:r>
          </w:p>
        </w:tc>
      </w:tr>
    </w:tbl>
    <w:p w:rsidR="00E00AB5" w:rsidRDefault="00E00AB5">
      <w:pPr>
        <w:pStyle w:val="SectionTitle"/>
      </w:pPr>
    </w:p>
    <w:p w:rsidR="00E00AB5" w:rsidRDefault="00E00AB5">
      <w:pPr>
        <w:pageBreakBefore/>
        <w:ind w:firstLine="0"/>
        <w:jc w:val="center"/>
        <w:rPr>
          <w:b/>
          <w:i/>
        </w:rPr>
      </w:pPr>
      <w:r>
        <w:rPr>
          <w:b/>
          <w:bCs/>
        </w:rPr>
        <w:lastRenderedPageBreak/>
        <w:t xml:space="preserve">Β: Λόγοι που σχετίζονται με την καταβολή φόρων ή εισφορών κοινωνικής ασφάλισης </w:t>
      </w:r>
    </w:p>
    <w:tbl>
      <w:tblPr>
        <w:tblW w:w="8959" w:type="dxa"/>
        <w:jc w:val="center"/>
        <w:tblInd w:w="5" w:type="dxa"/>
        <w:tblLayout w:type="fixed"/>
        <w:tblCellMar>
          <w:left w:w="0" w:type="dxa"/>
          <w:right w:w="0" w:type="dxa"/>
        </w:tblCellMar>
        <w:tblLook w:val="0000"/>
      </w:tblPr>
      <w:tblGrid>
        <w:gridCol w:w="4475"/>
        <w:gridCol w:w="4475"/>
        <w:gridCol w:w="9"/>
      </w:tblGrid>
      <w:tr w:rsidR="00E00AB5" w:rsidTr="003B23CA">
        <w:trPr>
          <w:gridAfter w:val="1"/>
          <w:wAfter w:w="9" w:type="dxa"/>
          <w:jc w:val="center"/>
        </w:trPr>
        <w:tc>
          <w:tcPr>
            <w:tcW w:w="4475" w:type="dxa"/>
            <w:tcBorders>
              <w:top w:val="single" w:sz="4" w:space="0" w:color="000000"/>
              <w:left w:val="single" w:sz="4" w:space="0" w:color="000000"/>
              <w:bottom w:val="single" w:sz="4" w:space="0" w:color="000000"/>
            </w:tcBorders>
            <w:shd w:val="clear" w:color="auto" w:fill="auto"/>
          </w:tcPr>
          <w:p w:rsidR="00E00AB5" w:rsidRDefault="00E00AB5" w:rsidP="00576263">
            <w:pPr>
              <w:spacing w:after="0"/>
              <w:ind w:firstLine="0"/>
              <w:rPr>
                <w:b/>
                <w:i/>
              </w:rPr>
            </w:pPr>
            <w:r>
              <w:rPr>
                <w:b/>
                <w:i/>
              </w:rPr>
              <w:t>Πληρωμή φόρων ή εισφορών κοινωνικής ασφάλισης:</w:t>
            </w:r>
          </w:p>
        </w:tc>
        <w:tc>
          <w:tcPr>
            <w:tcW w:w="4475" w:type="dxa"/>
            <w:tcBorders>
              <w:top w:val="single" w:sz="4" w:space="0" w:color="000000"/>
              <w:left w:val="single" w:sz="4" w:space="0" w:color="000000"/>
              <w:right w:val="single" w:sz="4" w:space="0" w:color="000000"/>
            </w:tcBorders>
            <w:shd w:val="clear" w:color="auto" w:fill="auto"/>
          </w:tcPr>
          <w:p w:rsidR="00E00AB5" w:rsidRDefault="00E00AB5" w:rsidP="00576263">
            <w:pPr>
              <w:spacing w:after="0"/>
              <w:ind w:firstLine="0"/>
            </w:pPr>
            <w:r>
              <w:rPr>
                <w:b/>
                <w:i/>
              </w:rPr>
              <w:t>Απάντηση:</w:t>
            </w:r>
          </w:p>
        </w:tc>
      </w:tr>
      <w:tr w:rsidR="00E00AB5" w:rsidTr="003B23CA">
        <w:tblPrEx>
          <w:tblCellMar>
            <w:left w:w="108" w:type="dxa"/>
            <w:right w:w="108" w:type="dxa"/>
          </w:tblCellMar>
        </w:tblPrEx>
        <w:trPr>
          <w:jc w:val="center"/>
        </w:trPr>
        <w:tc>
          <w:tcPr>
            <w:tcW w:w="4475" w:type="dxa"/>
            <w:tcBorders>
              <w:top w:val="single" w:sz="4" w:space="0" w:color="000000"/>
              <w:left w:val="single" w:sz="4" w:space="0" w:color="000000"/>
              <w:bottom w:val="single" w:sz="4" w:space="0" w:color="000000"/>
            </w:tcBorders>
            <w:shd w:val="clear" w:color="auto" w:fill="auto"/>
          </w:tcPr>
          <w:p w:rsidR="00E00AB5" w:rsidRDefault="00E00AB5" w:rsidP="00576263">
            <w:pPr>
              <w:spacing w:after="0"/>
              <w:ind w:firstLine="0"/>
            </w:pPr>
            <w:r>
              <w:t xml:space="preserve">1) Ο οικονομικός φορέας έχει εκπληρώσει όλες </w:t>
            </w:r>
            <w:r>
              <w:rPr>
                <w:b/>
              </w:rPr>
              <w:t>τις υποχρεώσεις του όσον αφορά την πληρωμή φόρων ή εισφορών κοινωνικής ασφάλισης</w:t>
            </w:r>
            <w:r w:rsidRPr="00576263">
              <w:rPr>
                <w:rStyle w:val="aa"/>
              </w:rPr>
              <w:endnoteReference w:id="22"/>
            </w:r>
            <w:r>
              <w:rPr>
                <w:b/>
              </w:rPr>
              <w:t>,</w:t>
            </w:r>
            <w:r>
              <w:t xml:space="preserve"> στην Ελλάδα και στη χώρα στην οποία είναι τυχόν εγκατεστημένος ;</w:t>
            </w:r>
          </w:p>
        </w:tc>
        <w:tc>
          <w:tcPr>
            <w:tcW w:w="4484" w:type="dxa"/>
            <w:gridSpan w:val="2"/>
            <w:tcBorders>
              <w:top w:val="single" w:sz="4" w:space="0" w:color="000000"/>
              <w:left w:val="single" w:sz="4" w:space="0" w:color="000000"/>
              <w:bottom w:val="single" w:sz="4" w:space="0" w:color="000000"/>
              <w:right w:val="single" w:sz="4" w:space="0" w:color="000000"/>
            </w:tcBorders>
            <w:shd w:val="clear" w:color="auto" w:fill="auto"/>
          </w:tcPr>
          <w:p w:rsidR="00E00AB5" w:rsidRDefault="00E00AB5" w:rsidP="00576263">
            <w:pPr>
              <w:spacing w:after="0"/>
              <w:ind w:firstLine="0"/>
            </w:pPr>
            <w:r>
              <w:t xml:space="preserve">[] Ναι [] Όχι </w:t>
            </w:r>
          </w:p>
        </w:tc>
      </w:tr>
      <w:tr w:rsidR="00E00AB5" w:rsidTr="003B23CA">
        <w:tblPrEx>
          <w:tblCellMar>
            <w:left w:w="108" w:type="dxa"/>
            <w:right w:w="108" w:type="dxa"/>
          </w:tblCellMar>
        </w:tblPrEx>
        <w:trPr>
          <w:trHeight w:val="1977"/>
          <w:jc w:val="center"/>
        </w:trPr>
        <w:tc>
          <w:tcPr>
            <w:tcW w:w="4475" w:type="dxa"/>
            <w:tcBorders>
              <w:top w:val="single" w:sz="4" w:space="0" w:color="000000"/>
              <w:left w:val="single" w:sz="4" w:space="0" w:color="000000"/>
              <w:bottom w:val="single" w:sz="4" w:space="0" w:color="000000"/>
            </w:tcBorders>
            <w:shd w:val="clear" w:color="auto" w:fill="auto"/>
          </w:tcPr>
          <w:p w:rsidR="00E00AB5" w:rsidRDefault="00E00AB5" w:rsidP="00576263">
            <w:pPr>
              <w:snapToGrid w:val="0"/>
              <w:spacing w:after="0"/>
              <w:ind w:firstLine="0"/>
            </w:pPr>
          </w:p>
          <w:p w:rsidR="00E00AB5" w:rsidRDefault="00E00AB5" w:rsidP="00576263">
            <w:pPr>
              <w:snapToGrid w:val="0"/>
              <w:spacing w:after="0"/>
              <w:ind w:firstLine="0"/>
            </w:pPr>
          </w:p>
          <w:p w:rsidR="00E00AB5" w:rsidRDefault="00E00AB5" w:rsidP="00576263">
            <w:pPr>
              <w:snapToGrid w:val="0"/>
              <w:spacing w:after="0"/>
              <w:ind w:firstLine="0"/>
            </w:pPr>
            <w:r>
              <w:t xml:space="preserve">Εάν όχι αναφέρετε: </w:t>
            </w:r>
          </w:p>
          <w:p w:rsidR="00E00AB5" w:rsidRDefault="00E00AB5" w:rsidP="00576263">
            <w:pPr>
              <w:snapToGrid w:val="0"/>
              <w:spacing w:after="0"/>
              <w:ind w:firstLine="0"/>
            </w:pPr>
            <w:r>
              <w:t>α) Χώρα ή κράτος μέλος για το οποίο πρόκειται:</w:t>
            </w:r>
          </w:p>
          <w:p w:rsidR="00E00AB5" w:rsidRDefault="00E00AB5" w:rsidP="00576263">
            <w:pPr>
              <w:snapToGrid w:val="0"/>
              <w:spacing w:after="0"/>
              <w:ind w:firstLine="0"/>
            </w:pPr>
            <w:r>
              <w:t>β) Ποιο είναι το σχετικό ποσό;</w:t>
            </w:r>
          </w:p>
          <w:p w:rsidR="00E00AB5" w:rsidRDefault="00E00AB5" w:rsidP="00576263">
            <w:pPr>
              <w:snapToGrid w:val="0"/>
              <w:spacing w:after="0"/>
              <w:ind w:firstLine="0"/>
            </w:pPr>
            <w:r>
              <w:t>γ)Πως διαπιστώθηκε η αθέτηση των υποχρεώσεων;</w:t>
            </w:r>
          </w:p>
          <w:p w:rsidR="00E00AB5" w:rsidRDefault="00E00AB5" w:rsidP="00576263">
            <w:pPr>
              <w:snapToGrid w:val="0"/>
              <w:spacing w:after="0"/>
              <w:ind w:firstLine="0"/>
              <w:rPr>
                <w:b/>
              </w:rPr>
            </w:pPr>
            <w:r>
              <w:t>1) Μέσω δικαστικής ή διοικητικής απόφασης;</w:t>
            </w:r>
          </w:p>
          <w:p w:rsidR="00E00AB5" w:rsidRDefault="00E00AB5" w:rsidP="00576263">
            <w:pPr>
              <w:snapToGrid w:val="0"/>
              <w:spacing w:after="0"/>
              <w:ind w:firstLine="0"/>
            </w:pPr>
            <w:r>
              <w:rPr>
                <w:b/>
              </w:rPr>
              <w:t xml:space="preserve">- </w:t>
            </w:r>
            <w:r>
              <w:t>Η εν λόγω απόφαση είναι τελεσίδικη και δεσμευτική;</w:t>
            </w:r>
          </w:p>
          <w:p w:rsidR="00E00AB5" w:rsidRDefault="00E00AB5" w:rsidP="00576263">
            <w:pPr>
              <w:snapToGrid w:val="0"/>
              <w:spacing w:after="0"/>
              <w:ind w:firstLine="0"/>
            </w:pPr>
            <w:r>
              <w:t>- Αναφέρατε την ημερομηνία καταδίκης ή έκδοσης απόφασης</w:t>
            </w:r>
          </w:p>
          <w:p w:rsidR="00E00AB5" w:rsidRDefault="00E00AB5" w:rsidP="00576263">
            <w:pPr>
              <w:snapToGrid w:val="0"/>
              <w:spacing w:after="0"/>
              <w:ind w:firstLine="0"/>
            </w:pPr>
            <w:r>
              <w:t>- Σε περίπτωση καταδικαστικής απόφασης, εφόσον ορίζεται απευθείας σε αυτήν, τη διάρκεια της περιόδου αποκλεισμού:</w:t>
            </w:r>
          </w:p>
          <w:p w:rsidR="00E00AB5" w:rsidRDefault="00576263" w:rsidP="00576263">
            <w:pPr>
              <w:snapToGrid w:val="0"/>
              <w:spacing w:after="0"/>
              <w:ind w:firstLine="0"/>
              <w:jc w:val="left"/>
            </w:pPr>
            <w:r>
              <w:t>2) Με άλλα μέσα;</w:t>
            </w:r>
            <w:r w:rsidR="00E00AB5">
              <w:t xml:space="preserve"> Διευκρινήστε:</w:t>
            </w:r>
          </w:p>
          <w:p w:rsidR="00E00AB5" w:rsidRDefault="00E00AB5" w:rsidP="00576263">
            <w:pPr>
              <w:snapToGrid w:val="0"/>
              <w:spacing w:after="0"/>
              <w:ind w:firstLine="0"/>
              <w:jc w:val="left"/>
              <w:rPr>
                <w:b/>
                <w:bCs/>
              </w:rPr>
            </w:pPr>
            <w:r>
              <w:t>δ) Ο οικονομικός φορέας έχει εκπληρώσει τις υποχρεώσεις του είτε καταβάλλοντας τους φόρους ή τις εισφορές κοινωνικής ασφάλισης που οφείλει συμπεριλαμβανόμενων  κατά περίπτωση, των δεδουλευμένων τόκων ή των προστίμων, είτε υπαγόμενος σε δεσμευτικό διακανονισμό για την καταβολή τους ;</w:t>
            </w:r>
            <w:r>
              <w:rPr>
                <w:rStyle w:val="aa"/>
              </w:rPr>
              <w:endnoteReference w:id="23"/>
            </w:r>
          </w:p>
        </w:tc>
        <w:tc>
          <w:tcPr>
            <w:tcW w:w="4484" w:type="dxa"/>
            <w:gridSpan w:val="2"/>
            <w:tcBorders>
              <w:top w:val="single" w:sz="4" w:space="0" w:color="000000"/>
              <w:left w:val="single" w:sz="4" w:space="0" w:color="000000"/>
              <w:bottom w:val="single" w:sz="4" w:space="0" w:color="000000"/>
              <w:right w:val="single" w:sz="4" w:space="0" w:color="000000"/>
            </w:tcBorders>
            <w:shd w:val="clear" w:color="auto" w:fill="auto"/>
          </w:tcPr>
          <w:tbl>
            <w:tblPr>
              <w:tblW w:w="0" w:type="auto"/>
              <w:tblLayout w:type="fixed"/>
              <w:tblCellMar>
                <w:left w:w="0" w:type="dxa"/>
                <w:right w:w="0" w:type="dxa"/>
              </w:tblCellMar>
              <w:tblLook w:val="0000"/>
            </w:tblPr>
            <w:tblGrid>
              <w:gridCol w:w="2036"/>
              <w:gridCol w:w="2192"/>
            </w:tblGrid>
            <w:tr w:rsidR="00E00AB5">
              <w:tc>
                <w:tcPr>
                  <w:tcW w:w="2036" w:type="dxa"/>
                  <w:tcBorders>
                    <w:top w:val="single" w:sz="1" w:space="0" w:color="000000"/>
                    <w:left w:val="single" w:sz="1" w:space="0" w:color="000000"/>
                    <w:bottom w:val="single" w:sz="1" w:space="0" w:color="000000"/>
                  </w:tcBorders>
                  <w:shd w:val="clear" w:color="auto" w:fill="auto"/>
                </w:tcPr>
                <w:p w:rsidR="00E00AB5" w:rsidRDefault="00E00AB5" w:rsidP="00576263">
                  <w:pPr>
                    <w:spacing w:after="0"/>
                    <w:ind w:firstLine="0"/>
                    <w:jc w:val="left"/>
                  </w:pPr>
                  <w:r>
                    <w:rPr>
                      <w:b/>
                      <w:bCs/>
                    </w:rPr>
                    <w:t>ΦΟΡΟΙ</w:t>
                  </w:r>
                </w:p>
                <w:p w:rsidR="00E00AB5" w:rsidRDefault="00E00AB5" w:rsidP="00576263">
                  <w:pPr>
                    <w:spacing w:after="0"/>
                    <w:ind w:firstLine="0"/>
                  </w:pPr>
                </w:p>
              </w:tc>
              <w:tc>
                <w:tcPr>
                  <w:tcW w:w="2192" w:type="dxa"/>
                  <w:tcBorders>
                    <w:top w:val="single" w:sz="1" w:space="0" w:color="000000"/>
                    <w:left w:val="single" w:sz="1" w:space="0" w:color="000000"/>
                    <w:bottom w:val="single" w:sz="1" w:space="0" w:color="000000"/>
                    <w:right w:val="single" w:sz="1" w:space="0" w:color="000000"/>
                  </w:tcBorders>
                  <w:shd w:val="clear" w:color="auto" w:fill="auto"/>
                </w:tcPr>
                <w:p w:rsidR="00E00AB5" w:rsidRDefault="00E00AB5" w:rsidP="00576263">
                  <w:pPr>
                    <w:spacing w:after="0"/>
                    <w:ind w:firstLine="0"/>
                    <w:jc w:val="left"/>
                  </w:pPr>
                  <w:r>
                    <w:rPr>
                      <w:b/>
                      <w:bCs/>
                    </w:rPr>
                    <w:t>ΕΙΣΦΟΡΕΣ ΚΟΙΝΩΝΙΚΗΣ ΑΣΦΑΛΙΣΗΣ</w:t>
                  </w:r>
                </w:p>
              </w:tc>
            </w:tr>
            <w:tr w:rsidR="00E00AB5">
              <w:tc>
                <w:tcPr>
                  <w:tcW w:w="2036" w:type="dxa"/>
                  <w:tcBorders>
                    <w:left w:val="single" w:sz="1" w:space="0" w:color="000000"/>
                    <w:bottom w:val="single" w:sz="1" w:space="0" w:color="000000"/>
                  </w:tcBorders>
                  <w:shd w:val="clear" w:color="auto" w:fill="auto"/>
                </w:tcPr>
                <w:p w:rsidR="00576263" w:rsidRDefault="00576263" w:rsidP="00576263">
                  <w:pPr>
                    <w:spacing w:after="0"/>
                    <w:ind w:firstLine="0"/>
                  </w:pPr>
                </w:p>
                <w:p w:rsidR="00E00AB5" w:rsidRDefault="00E00AB5" w:rsidP="00576263">
                  <w:pPr>
                    <w:spacing w:after="0"/>
                    <w:ind w:firstLine="0"/>
                  </w:pPr>
                  <w:r>
                    <w:t>α)[……]·</w:t>
                  </w:r>
                </w:p>
                <w:p w:rsidR="00E00AB5" w:rsidRDefault="00E00AB5" w:rsidP="00576263">
                  <w:pPr>
                    <w:spacing w:after="0"/>
                    <w:ind w:firstLine="0"/>
                  </w:pPr>
                </w:p>
                <w:p w:rsidR="00E00AB5" w:rsidRDefault="00E00AB5" w:rsidP="00576263">
                  <w:pPr>
                    <w:spacing w:after="0"/>
                    <w:ind w:firstLine="0"/>
                  </w:pPr>
                  <w:r>
                    <w:t>β)[……]</w:t>
                  </w:r>
                </w:p>
                <w:p w:rsidR="00576263" w:rsidRDefault="00576263" w:rsidP="00576263">
                  <w:pPr>
                    <w:spacing w:after="0"/>
                    <w:ind w:firstLine="0"/>
                  </w:pPr>
                </w:p>
                <w:p w:rsidR="00576263" w:rsidRDefault="00576263" w:rsidP="00576263">
                  <w:pPr>
                    <w:spacing w:after="0"/>
                    <w:ind w:firstLine="0"/>
                  </w:pPr>
                </w:p>
                <w:p w:rsidR="00E00AB5" w:rsidRDefault="00E00AB5" w:rsidP="00576263">
                  <w:pPr>
                    <w:spacing w:after="0"/>
                    <w:ind w:firstLine="0"/>
                  </w:pPr>
                  <w:r>
                    <w:t xml:space="preserve">γ.1) [] Ναι [] Όχι </w:t>
                  </w:r>
                </w:p>
                <w:p w:rsidR="00E00AB5" w:rsidRDefault="00E00AB5" w:rsidP="00576263">
                  <w:pPr>
                    <w:spacing w:after="0"/>
                    <w:ind w:firstLine="0"/>
                  </w:pPr>
                  <w:r>
                    <w:t xml:space="preserve">-[] Ναι [] Όχι </w:t>
                  </w:r>
                </w:p>
                <w:p w:rsidR="00576263" w:rsidRDefault="00576263" w:rsidP="00576263">
                  <w:pPr>
                    <w:spacing w:after="0"/>
                    <w:ind w:firstLine="0"/>
                  </w:pPr>
                </w:p>
                <w:p w:rsidR="00E00AB5" w:rsidRDefault="00E00AB5" w:rsidP="00576263">
                  <w:pPr>
                    <w:spacing w:after="0"/>
                    <w:ind w:firstLine="0"/>
                  </w:pPr>
                  <w:r>
                    <w:t>-[……]·</w:t>
                  </w:r>
                </w:p>
                <w:p w:rsidR="00576263" w:rsidRDefault="00576263" w:rsidP="00576263">
                  <w:pPr>
                    <w:spacing w:after="0"/>
                    <w:ind w:firstLine="0"/>
                  </w:pPr>
                </w:p>
                <w:p w:rsidR="00E00AB5" w:rsidRDefault="00E00AB5" w:rsidP="00576263">
                  <w:pPr>
                    <w:spacing w:after="0"/>
                    <w:ind w:firstLine="0"/>
                  </w:pPr>
                  <w:r>
                    <w:t>-[……]·</w:t>
                  </w:r>
                </w:p>
                <w:p w:rsidR="00E00AB5" w:rsidRDefault="00E00AB5" w:rsidP="00576263">
                  <w:pPr>
                    <w:spacing w:after="0"/>
                    <w:ind w:firstLine="0"/>
                  </w:pPr>
                </w:p>
                <w:p w:rsidR="00E00AB5" w:rsidRDefault="00E00AB5" w:rsidP="00576263">
                  <w:pPr>
                    <w:spacing w:after="0"/>
                    <w:ind w:firstLine="0"/>
                  </w:pPr>
                </w:p>
                <w:p w:rsidR="00E00AB5" w:rsidRDefault="00E00AB5" w:rsidP="00576263">
                  <w:pPr>
                    <w:spacing w:after="0"/>
                    <w:ind w:firstLine="0"/>
                  </w:pPr>
                  <w:r>
                    <w:t>γ.2)[……]·</w:t>
                  </w:r>
                </w:p>
                <w:p w:rsidR="00E00AB5" w:rsidRDefault="00E00AB5" w:rsidP="00576263">
                  <w:pPr>
                    <w:spacing w:after="0"/>
                    <w:ind w:firstLine="0"/>
                    <w:rPr>
                      <w:sz w:val="21"/>
                      <w:szCs w:val="21"/>
                    </w:rPr>
                  </w:pPr>
                  <w:r>
                    <w:t xml:space="preserve">δ) [] Ναι [] Όχι </w:t>
                  </w:r>
                </w:p>
                <w:p w:rsidR="00E00AB5" w:rsidRDefault="00E00AB5" w:rsidP="00576263">
                  <w:pPr>
                    <w:spacing w:after="0"/>
                    <w:ind w:firstLine="0"/>
                    <w:jc w:val="left"/>
                  </w:pPr>
                  <w:r>
                    <w:rPr>
                      <w:sz w:val="21"/>
                      <w:szCs w:val="21"/>
                    </w:rPr>
                    <w:t>Εάν ναι, να αναφερθούν λεπτομερείς πληροφορίες</w:t>
                  </w:r>
                </w:p>
                <w:p w:rsidR="00E00AB5" w:rsidRDefault="00E00AB5" w:rsidP="00576263">
                  <w:pPr>
                    <w:spacing w:after="0"/>
                    <w:ind w:firstLine="0"/>
                  </w:pPr>
                  <w:r>
                    <w:t>[……]</w:t>
                  </w:r>
                </w:p>
              </w:tc>
              <w:tc>
                <w:tcPr>
                  <w:tcW w:w="2192" w:type="dxa"/>
                  <w:tcBorders>
                    <w:left w:val="single" w:sz="1" w:space="0" w:color="000000"/>
                    <w:bottom w:val="single" w:sz="1" w:space="0" w:color="000000"/>
                    <w:right w:val="single" w:sz="1" w:space="0" w:color="000000"/>
                  </w:tcBorders>
                  <w:shd w:val="clear" w:color="auto" w:fill="auto"/>
                </w:tcPr>
                <w:p w:rsidR="00576263" w:rsidRDefault="00576263" w:rsidP="00576263">
                  <w:pPr>
                    <w:spacing w:after="0"/>
                    <w:ind w:firstLine="0"/>
                  </w:pPr>
                </w:p>
                <w:p w:rsidR="00E00AB5" w:rsidRDefault="00E00AB5" w:rsidP="00576263">
                  <w:pPr>
                    <w:spacing w:after="0"/>
                    <w:ind w:firstLine="0"/>
                  </w:pPr>
                  <w:r>
                    <w:t>α)[……]·</w:t>
                  </w:r>
                </w:p>
                <w:p w:rsidR="00E00AB5" w:rsidRDefault="00E00AB5" w:rsidP="00576263">
                  <w:pPr>
                    <w:spacing w:after="0"/>
                    <w:ind w:firstLine="0"/>
                  </w:pPr>
                </w:p>
                <w:p w:rsidR="00E00AB5" w:rsidRDefault="00E00AB5" w:rsidP="00576263">
                  <w:pPr>
                    <w:spacing w:after="0"/>
                    <w:ind w:firstLine="0"/>
                  </w:pPr>
                  <w:r>
                    <w:t>β)[……]</w:t>
                  </w:r>
                </w:p>
                <w:p w:rsidR="00576263" w:rsidRDefault="00576263" w:rsidP="00576263">
                  <w:pPr>
                    <w:spacing w:after="0"/>
                    <w:ind w:firstLine="0"/>
                  </w:pPr>
                </w:p>
                <w:p w:rsidR="00576263" w:rsidRDefault="00576263" w:rsidP="00576263">
                  <w:pPr>
                    <w:spacing w:after="0"/>
                    <w:ind w:firstLine="0"/>
                  </w:pPr>
                </w:p>
                <w:p w:rsidR="00E00AB5" w:rsidRDefault="00E00AB5" w:rsidP="00576263">
                  <w:pPr>
                    <w:spacing w:after="0"/>
                    <w:ind w:firstLine="0"/>
                  </w:pPr>
                  <w:r>
                    <w:t xml:space="preserve">γ.1) [] Ναι [] Όχι </w:t>
                  </w:r>
                </w:p>
                <w:p w:rsidR="00E00AB5" w:rsidRDefault="00E00AB5" w:rsidP="00576263">
                  <w:pPr>
                    <w:spacing w:after="0"/>
                    <w:ind w:firstLine="0"/>
                  </w:pPr>
                  <w:r>
                    <w:t xml:space="preserve">-[] Ναι [] Όχι </w:t>
                  </w:r>
                </w:p>
                <w:p w:rsidR="00576263" w:rsidRDefault="00576263" w:rsidP="00576263">
                  <w:pPr>
                    <w:spacing w:after="0"/>
                    <w:ind w:firstLine="0"/>
                  </w:pPr>
                </w:p>
                <w:p w:rsidR="00E00AB5" w:rsidRDefault="00E00AB5" w:rsidP="00576263">
                  <w:pPr>
                    <w:spacing w:after="0"/>
                    <w:ind w:firstLine="0"/>
                  </w:pPr>
                  <w:r>
                    <w:t>-[……]·</w:t>
                  </w:r>
                </w:p>
                <w:p w:rsidR="00576263" w:rsidRDefault="00576263" w:rsidP="00576263">
                  <w:pPr>
                    <w:spacing w:after="0"/>
                    <w:ind w:firstLine="0"/>
                  </w:pPr>
                </w:p>
                <w:p w:rsidR="00E00AB5" w:rsidRDefault="00E00AB5" w:rsidP="00576263">
                  <w:pPr>
                    <w:spacing w:after="0"/>
                    <w:ind w:firstLine="0"/>
                  </w:pPr>
                  <w:r>
                    <w:t>-[……]·</w:t>
                  </w:r>
                </w:p>
                <w:p w:rsidR="00E00AB5" w:rsidRDefault="00E00AB5" w:rsidP="00576263">
                  <w:pPr>
                    <w:spacing w:after="0"/>
                    <w:ind w:firstLine="0"/>
                  </w:pPr>
                </w:p>
                <w:p w:rsidR="00E00AB5" w:rsidRDefault="00E00AB5" w:rsidP="00576263">
                  <w:pPr>
                    <w:spacing w:after="0"/>
                    <w:ind w:firstLine="0"/>
                  </w:pPr>
                </w:p>
                <w:p w:rsidR="00E00AB5" w:rsidRDefault="00E00AB5" w:rsidP="00576263">
                  <w:pPr>
                    <w:spacing w:after="0"/>
                    <w:ind w:firstLine="0"/>
                  </w:pPr>
                  <w:r>
                    <w:t>γ.2)[……]·</w:t>
                  </w:r>
                </w:p>
                <w:p w:rsidR="00E00AB5" w:rsidRDefault="00E00AB5" w:rsidP="00576263">
                  <w:pPr>
                    <w:spacing w:after="0"/>
                    <w:ind w:firstLine="0"/>
                  </w:pPr>
                  <w:r>
                    <w:t xml:space="preserve">δ) [] Ναι [] Όχι </w:t>
                  </w:r>
                </w:p>
                <w:p w:rsidR="00E00AB5" w:rsidRDefault="00E00AB5" w:rsidP="00576263">
                  <w:pPr>
                    <w:spacing w:after="0"/>
                    <w:ind w:firstLine="0"/>
                    <w:jc w:val="left"/>
                  </w:pPr>
                  <w:r>
                    <w:t>Εάν ναι, να αναφερθούν λεπτομερείς πληροφορίες</w:t>
                  </w:r>
                </w:p>
                <w:p w:rsidR="00E00AB5" w:rsidRDefault="00E00AB5" w:rsidP="00576263">
                  <w:pPr>
                    <w:spacing w:after="0"/>
                    <w:ind w:firstLine="0"/>
                  </w:pPr>
                  <w:r>
                    <w:t>[……]</w:t>
                  </w:r>
                </w:p>
              </w:tc>
            </w:tr>
          </w:tbl>
          <w:p w:rsidR="00E00AB5" w:rsidRDefault="00E00AB5" w:rsidP="00576263">
            <w:pPr>
              <w:spacing w:after="0"/>
              <w:ind w:firstLine="0"/>
              <w:jc w:val="left"/>
            </w:pPr>
          </w:p>
        </w:tc>
      </w:tr>
      <w:tr w:rsidR="00E00AB5" w:rsidTr="003B23CA">
        <w:tblPrEx>
          <w:tblCellMar>
            <w:left w:w="108" w:type="dxa"/>
            <w:right w:w="108" w:type="dxa"/>
          </w:tblCellMar>
        </w:tblPrEx>
        <w:trPr>
          <w:jc w:val="center"/>
        </w:trPr>
        <w:tc>
          <w:tcPr>
            <w:tcW w:w="4475" w:type="dxa"/>
            <w:tcBorders>
              <w:top w:val="single" w:sz="4" w:space="0" w:color="000000"/>
              <w:left w:val="single" w:sz="4" w:space="0" w:color="000000"/>
              <w:bottom w:val="single" w:sz="4" w:space="0" w:color="000000"/>
            </w:tcBorders>
            <w:shd w:val="clear" w:color="auto" w:fill="auto"/>
          </w:tcPr>
          <w:p w:rsidR="00E00AB5" w:rsidRDefault="00E00AB5" w:rsidP="00576263">
            <w:pPr>
              <w:spacing w:after="0"/>
              <w:ind w:firstLine="0"/>
              <w:rPr>
                <w:i/>
              </w:rPr>
            </w:pPr>
            <w:r>
              <w:rPr>
                <w:i/>
              </w:rPr>
              <w:t>Εάν η σχετική τεκμηρίωση όσον αφορά την καταβολή των φόρων ή εισφορών κοινωνικής ασφάλισης διατίθεται ηλεκτρονικά, αναφέρετε:</w:t>
            </w:r>
          </w:p>
        </w:tc>
        <w:tc>
          <w:tcPr>
            <w:tcW w:w="4484" w:type="dxa"/>
            <w:gridSpan w:val="2"/>
            <w:tcBorders>
              <w:top w:val="single" w:sz="4" w:space="0" w:color="000000"/>
              <w:left w:val="single" w:sz="4" w:space="0" w:color="000000"/>
              <w:bottom w:val="single" w:sz="4" w:space="0" w:color="000000"/>
              <w:right w:val="single" w:sz="4" w:space="0" w:color="000000"/>
            </w:tcBorders>
            <w:shd w:val="clear" w:color="auto" w:fill="auto"/>
          </w:tcPr>
          <w:p w:rsidR="00E00AB5" w:rsidRDefault="00E00AB5" w:rsidP="00576263">
            <w:pPr>
              <w:spacing w:after="0"/>
              <w:ind w:firstLine="0"/>
              <w:jc w:val="left"/>
              <w:rPr>
                <w:i/>
              </w:rPr>
            </w:pPr>
            <w:r>
              <w:rPr>
                <w:i/>
              </w:rPr>
              <w:t>(διαδικτυακή διεύθυνση, αρχή ή φορέας έκδοσης, επακριβή στοιχεία αναφοράς των εγγράφων):</w:t>
            </w:r>
            <w:r>
              <w:rPr>
                <w:rStyle w:val="a5"/>
                <w:i/>
              </w:rPr>
              <w:t xml:space="preserve"> </w:t>
            </w:r>
            <w:r w:rsidRPr="00576263">
              <w:rPr>
                <w:rStyle w:val="a5"/>
                <w:vertAlign w:val="superscript"/>
              </w:rPr>
              <w:endnoteReference w:id="24"/>
            </w:r>
          </w:p>
          <w:p w:rsidR="00E00AB5" w:rsidRDefault="00E00AB5" w:rsidP="00576263">
            <w:pPr>
              <w:spacing w:after="0"/>
              <w:ind w:firstLine="0"/>
              <w:jc w:val="left"/>
            </w:pPr>
            <w:r>
              <w:rPr>
                <w:i/>
              </w:rPr>
              <w:t>[……][……][……]</w:t>
            </w:r>
          </w:p>
        </w:tc>
      </w:tr>
      <w:tr w:rsidR="003B23CA" w:rsidTr="003B23CA">
        <w:tblPrEx>
          <w:tblCellMar>
            <w:left w:w="108" w:type="dxa"/>
            <w:right w:w="108" w:type="dxa"/>
          </w:tblCellMar>
        </w:tblPrEx>
        <w:trPr>
          <w:jc w:val="center"/>
        </w:trPr>
        <w:tc>
          <w:tcPr>
            <w:tcW w:w="4475" w:type="dxa"/>
            <w:tcBorders>
              <w:top w:val="single" w:sz="4" w:space="0" w:color="000000"/>
              <w:left w:val="single" w:sz="4" w:space="0" w:color="000000"/>
              <w:bottom w:val="single" w:sz="4" w:space="0" w:color="000000"/>
            </w:tcBorders>
            <w:shd w:val="clear" w:color="auto" w:fill="auto"/>
          </w:tcPr>
          <w:p w:rsidR="003B23CA" w:rsidRPr="00C17052" w:rsidRDefault="003B23CA" w:rsidP="00EC2650">
            <w:pPr>
              <w:snapToGrid w:val="0"/>
              <w:spacing w:after="0"/>
              <w:ind w:firstLine="0"/>
              <w:rPr>
                <w:i/>
              </w:rPr>
            </w:pPr>
            <w:r w:rsidRPr="00C17052">
              <w:rPr>
                <w:b/>
                <w:i/>
              </w:rPr>
              <w:t>Επιβολή προστίμου:</w:t>
            </w:r>
          </w:p>
        </w:tc>
        <w:tc>
          <w:tcPr>
            <w:tcW w:w="4484" w:type="dxa"/>
            <w:gridSpan w:val="2"/>
            <w:tcBorders>
              <w:top w:val="single" w:sz="4" w:space="0" w:color="000000"/>
              <w:left w:val="single" w:sz="4" w:space="0" w:color="000000"/>
              <w:bottom w:val="single" w:sz="4" w:space="0" w:color="000000"/>
              <w:right w:val="single" w:sz="4" w:space="0" w:color="000000"/>
            </w:tcBorders>
            <w:shd w:val="clear" w:color="auto" w:fill="auto"/>
          </w:tcPr>
          <w:p w:rsidR="003B23CA" w:rsidRDefault="003B23CA" w:rsidP="00EC2650">
            <w:pPr>
              <w:snapToGrid w:val="0"/>
              <w:spacing w:after="0"/>
              <w:ind w:firstLine="0"/>
              <w:jc w:val="left"/>
              <w:rPr>
                <w:i/>
              </w:rPr>
            </w:pPr>
            <w:r>
              <w:rPr>
                <w:b/>
                <w:i/>
              </w:rPr>
              <w:t>Απάντηση:</w:t>
            </w:r>
          </w:p>
        </w:tc>
      </w:tr>
      <w:tr w:rsidR="003B23CA" w:rsidTr="003B23CA">
        <w:tblPrEx>
          <w:tblCellMar>
            <w:left w:w="108" w:type="dxa"/>
            <w:right w:w="108" w:type="dxa"/>
          </w:tblCellMar>
        </w:tblPrEx>
        <w:trPr>
          <w:jc w:val="center"/>
        </w:trPr>
        <w:tc>
          <w:tcPr>
            <w:tcW w:w="4475" w:type="dxa"/>
            <w:tcBorders>
              <w:top w:val="single" w:sz="4" w:space="0" w:color="000000"/>
              <w:left w:val="single" w:sz="4" w:space="0" w:color="000000"/>
              <w:bottom w:val="single" w:sz="4" w:space="0" w:color="000000"/>
            </w:tcBorders>
            <w:shd w:val="clear" w:color="auto" w:fill="auto"/>
          </w:tcPr>
          <w:p w:rsidR="003B23CA" w:rsidRPr="00C17052" w:rsidRDefault="003B23CA" w:rsidP="003B23CA">
            <w:pPr>
              <w:numPr>
                <w:ilvl w:val="0"/>
                <w:numId w:val="9"/>
              </w:numPr>
              <w:snapToGrid w:val="0"/>
              <w:spacing w:after="0"/>
              <w:rPr>
                <w:i/>
              </w:rPr>
            </w:pPr>
            <w:r w:rsidRPr="00C17052">
              <w:rPr>
                <w:i/>
              </w:rPr>
              <w:t xml:space="preserve">Έχουν επιβληθεί σε βάρος του οικονομικού φορέα, μέσα σε χρονικό διάστημα δύο (2) ετών πριν από την ημερομηνία λήξης της προθεσμίας υποβολής προσφοράς ή αίτησης συμμετοχής: </w:t>
            </w:r>
          </w:p>
          <w:p w:rsidR="003B23CA" w:rsidRPr="00C17052" w:rsidRDefault="003B23CA" w:rsidP="003B23CA">
            <w:pPr>
              <w:snapToGrid w:val="0"/>
              <w:spacing w:after="0"/>
              <w:ind w:left="360" w:firstLine="0"/>
              <w:rPr>
                <w:i/>
              </w:rPr>
            </w:pPr>
            <w:r w:rsidRPr="00C17052">
              <w:rPr>
                <w:i/>
              </w:rPr>
              <w:t xml:space="preserve">αα) τρεις (3) πράξεις επιβολής προστίμου από τα αρμόδια ελεγκτικά όργανα του </w:t>
            </w:r>
            <w:r w:rsidRPr="00C17052">
              <w:rPr>
                <w:i/>
              </w:rPr>
              <w:lastRenderedPageBreak/>
              <w:t>Σώματος Επιθεώρησης Εργασίας για παραβάσεις της εργατικής νομοθεσίας που χαρακτηρίζονται, σύμφωνα με την υπουργική απόφαση 2063/Δ1632/2011 (Β’266), όπως εκάστοτε ισχύει, ως «υψηλής» ή «πολύ υψηλής» σοβαρότητας, οι οποίες προκύπτουν αθροιστικά από τρεις (3) διενεργηθέντες ελέγχους, ή</w:t>
            </w:r>
          </w:p>
          <w:p w:rsidR="003B23CA" w:rsidRPr="00C17052" w:rsidRDefault="003B23CA" w:rsidP="003B23CA">
            <w:pPr>
              <w:snapToGrid w:val="0"/>
              <w:spacing w:after="0"/>
              <w:ind w:left="360" w:firstLine="0"/>
              <w:rPr>
                <w:i/>
              </w:rPr>
            </w:pPr>
            <w:r w:rsidRPr="00C17052">
              <w:rPr>
                <w:i/>
              </w:rPr>
              <w:t>ββ) δύο (2) πράξεις επιβολής προστίμου από τα αρμόδια ελεγκτικά όργανα του Σώματος Επιθεώρησης Εργασίας για παραβάσεις της εργατικής νομοθεσίας που αφορούν την αδήλωτη εργασία, οι οποίες προκύπτουν αθροιστικά από δύο (2) διενεργηθέντες ελέγχους.</w:t>
            </w:r>
          </w:p>
          <w:p w:rsidR="003B23CA" w:rsidRPr="00C17052" w:rsidRDefault="003B23CA" w:rsidP="003B23CA">
            <w:pPr>
              <w:spacing w:after="0"/>
              <w:ind w:firstLine="0"/>
              <w:rPr>
                <w:i/>
              </w:rPr>
            </w:pPr>
            <w:r w:rsidRPr="00C17052">
              <w:rPr>
                <w:i/>
              </w:rPr>
              <w:t>Οι υπό αα’ και ββ΄ κυρώσεις πρέπει να έχουν αποκτήσει τελεσίδικη και δεσμευτική ισχύ.</w:t>
            </w:r>
          </w:p>
        </w:tc>
        <w:tc>
          <w:tcPr>
            <w:tcW w:w="4484" w:type="dxa"/>
            <w:gridSpan w:val="2"/>
            <w:tcBorders>
              <w:top w:val="single" w:sz="4" w:space="0" w:color="000000"/>
              <w:left w:val="single" w:sz="4" w:space="0" w:color="000000"/>
              <w:bottom w:val="single" w:sz="4" w:space="0" w:color="000000"/>
              <w:right w:val="single" w:sz="4" w:space="0" w:color="000000"/>
            </w:tcBorders>
            <w:shd w:val="clear" w:color="auto" w:fill="auto"/>
          </w:tcPr>
          <w:p w:rsidR="003B23CA" w:rsidRDefault="003B23CA" w:rsidP="00576263">
            <w:pPr>
              <w:spacing w:after="0"/>
              <w:ind w:firstLine="0"/>
              <w:jc w:val="left"/>
              <w:rPr>
                <w:i/>
              </w:rPr>
            </w:pPr>
            <w:r>
              <w:lastRenderedPageBreak/>
              <w:t>[] Ναι [] Όχι</w:t>
            </w:r>
          </w:p>
        </w:tc>
      </w:tr>
    </w:tbl>
    <w:p w:rsidR="00E00AB5" w:rsidRDefault="00E00AB5">
      <w:pPr>
        <w:pStyle w:val="SectionTitle"/>
        <w:ind w:firstLine="0"/>
      </w:pPr>
    </w:p>
    <w:p w:rsidR="00E00AB5" w:rsidRDefault="00E00AB5">
      <w:pPr>
        <w:pageBreakBefore/>
        <w:jc w:val="center"/>
        <w:rPr>
          <w:b/>
          <w:i/>
        </w:rPr>
      </w:pPr>
      <w:r>
        <w:rPr>
          <w:b/>
          <w:bCs/>
        </w:rPr>
        <w:lastRenderedPageBreak/>
        <w:t>Γ: Λόγοι που σχετίζονται με αφερεγγυότητα, σύγκρουση συμφερόντων ή επαγγελματικό παράπτωμα</w:t>
      </w:r>
    </w:p>
    <w:tbl>
      <w:tblPr>
        <w:tblW w:w="8959" w:type="dxa"/>
        <w:jc w:val="center"/>
        <w:tblLayout w:type="fixed"/>
        <w:tblLook w:val="0000"/>
      </w:tblPr>
      <w:tblGrid>
        <w:gridCol w:w="4479"/>
        <w:gridCol w:w="4480"/>
      </w:tblGrid>
      <w:tr w:rsidR="00E00AB5" w:rsidTr="00280674">
        <w:trPr>
          <w:jc w:val="center"/>
        </w:trPr>
        <w:tc>
          <w:tcPr>
            <w:tcW w:w="4479" w:type="dxa"/>
            <w:tcBorders>
              <w:top w:val="single" w:sz="4" w:space="0" w:color="000000"/>
              <w:left w:val="single" w:sz="4" w:space="0" w:color="000000"/>
              <w:bottom w:val="single" w:sz="4" w:space="0" w:color="000000"/>
            </w:tcBorders>
            <w:shd w:val="clear" w:color="auto" w:fill="auto"/>
          </w:tcPr>
          <w:p w:rsidR="00E00AB5" w:rsidRDefault="00E00AB5" w:rsidP="00576263">
            <w:pPr>
              <w:spacing w:after="0"/>
              <w:ind w:firstLine="0"/>
              <w:rPr>
                <w:b/>
                <w:i/>
              </w:rPr>
            </w:pPr>
            <w:r>
              <w:rPr>
                <w:b/>
                <w:i/>
              </w:rPr>
              <w:t>Πληροφορίες σχετικά με πιθανή αφερεγγυότητα, σύγκρουση συμφερόντων ή επαγγελματικό παράπτωμα</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Default="00E00AB5" w:rsidP="00576263">
            <w:pPr>
              <w:spacing w:after="0"/>
              <w:ind w:firstLine="0"/>
            </w:pPr>
            <w:r>
              <w:rPr>
                <w:b/>
                <w:i/>
              </w:rPr>
              <w:t>Απάντηση:</w:t>
            </w:r>
          </w:p>
        </w:tc>
      </w:tr>
      <w:tr w:rsidR="00E00AB5" w:rsidTr="00280674">
        <w:trPr>
          <w:jc w:val="center"/>
        </w:trPr>
        <w:tc>
          <w:tcPr>
            <w:tcW w:w="4479" w:type="dxa"/>
            <w:vMerge w:val="restart"/>
            <w:tcBorders>
              <w:top w:val="single" w:sz="4" w:space="0" w:color="000000"/>
              <w:left w:val="single" w:sz="4" w:space="0" w:color="000000"/>
              <w:bottom w:val="single" w:sz="4" w:space="0" w:color="000000"/>
            </w:tcBorders>
            <w:shd w:val="clear" w:color="auto" w:fill="auto"/>
          </w:tcPr>
          <w:p w:rsidR="00E00AB5" w:rsidRPr="00884169" w:rsidRDefault="00E00AB5" w:rsidP="00576263">
            <w:pPr>
              <w:spacing w:after="0"/>
              <w:ind w:firstLine="0"/>
            </w:pPr>
            <w:r w:rsidRPr="00884169">
              <w:t>Ο οικονομικός φορέας έχει,</w:t>
            </w:r>
            <w:r w:rsidRPr="00884169">
              <w:rPr>
                <w:b/>
              </w:rPr>
              <w:t xml:space="preserve"> εν γνώσει του</w:t>
            </w:r>
            <w:r w:rsidRPr="00884169">
              <w:t xml:space="preserve">, αθετήσει </w:t>
            </w:r>
            <w:r w:rsidRPr="00884169">
              <w:rPr>
                <w:b/>
              </w:rPr>
              <w:t xml:space="preserve">τις υποχρεώσεις του </w:t>
            </w:r>
            <w:r w:rsidRPr="00884169">
              <w:t xml:space="preserve">στους τομείς του </w:t>
            </w:r>
            <w:r w:rsidRPr="00884169">
              <w:rPr>
                <w:b/>
              </w:rPr>
              <w:t>περιβαλλοντικού, κοινωνικού και εργατικού δικαίου</w:t>
            </w:r>
            <w:r w:rsidRPr="00884169">
              <w:rPr>
                <w:rStyle w:val="aa"/>
              </w:rPr>
              <w:endnoteReference w:id="25"/>
            </w:r>
            <w:r w:rsidRPr="00884169">
              <w:rPr>
                <w:b/>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884169" w:rsidRDefault="00E00AB5" w:rsidP="00576263">
            <w:pPr>
              <w:spacing w:after="0"/>
              <w:ind w:firstLine="0"/>
            </w:pPr>
            <w:r w:rsidRPr="00884169">
              <w:t>[] Ναι [] Όχι</w:t>
            </w:r>
          </w:p>
        </w:tc>
      </w:tr>
      <w:tr w:rsidR="00E00AB5" w:rsidTr="00280674">
        <w:trPr>
          <w:trHeight w:val="405"/>
          <w:jc w:val="center"/>
        </w:trPr>
        <w:tc>
          <w:tcPr>
            <w:tcW w:w="4479" w:type="dxa"/>
            <w:vMerge/>
            <w:tcBorders>
              <w:top w:val="single" w:sz="4" w:space="0" w:color="000000"/>
              <w:left w:val="single" w:sz="4" w:space="0" w:color="000000"/>
              <w:bottom w:val="single" w:sz="4" w:space="0" w:color="000000"/>
            </w:tcBorders>
            <w:shd w:val="clear" w:color="auto" w:fill="auto"/>
          </w:tcPr>
          <w:p w:rsidR="00E00AB5" w:rsidRPr="00884169" w:rsidRDefault="00E00AB5" w:rsidP="00576263">
            <w:pPr>
              <w:snapToGrid w:val="0"/>
              <w:spacing w:after="0"/>
            </w:pP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576263" w:rsidRPr="00884169" w:rsidRDefault="00576263" w:rsidP="00576263">
            <w:pPr>
              <w:spacing w:after="0"/>
              <w:ind w:firstLine="0"/>
              <w:jc w:val="left"/>
              <w:rPr>
                <w:b/>
              </w:rPr>
            </w:pPr>
          </w:p>
          <w:p w:rsidR="00576263" w:rsidRPr="00884169" w:rsidRDefault="00576263" w:rsidP="00576263">
            <w:pPr>
              <w:spacing w:after="0"/>
              <w:ind w:firstLine="0"/>
              <w:jc w:val="left"/>
              <w:rPr>
                <w:b/>
              </w:rPr>
            </w:pPr>
          </w:p>
          <w:p w:rsidR="00E00AB5" w:rsidRPr="00884169" w:rsidRDefault="00E00AB5" w:rsidP="00576263">
            <w:pPr>
              <w:spacing w:after="0"/>
              <w:ind w:firstLine="0"/>
              <w:jc w:val="left"/>
            </w:pPr>
            <w:r w:rsidRPr="00884169">
              <w:rPr>
                <w:b/>
              </w:rPr>
              <w:t>Εάν ναι</w:t>
            </w:r>
            <w:r w:rsidRPr="00884169">
              <w:t>, ο οικονομικός φορέας έχει λάβει μέτρα που να αποδεικνύουν την αξιοπιστία του παρά την ύπαρξη αυτού του λόγου αποκλεισμού («αυτοκάθαρση»);</w:t>
            </w:r>
          </w:p>
          <w:p w:rsidR="00E00AB5" w:rsidRPr="00884169" w:rsidRDefault="00E00AB5" w:rsidP="00576263">
            <w:pPr>
              <w:spacing w:after="0"/>
              <w:ind w:firstLine="0"/>
              <w:jc w:val="left"/>
              <w:rPr>
                <w:b/>
              </w:rPr>
            </w:pPr>
            <w:r w:rsidRPr="00884169">
              <w:t>[] Ναι [] Όχι</w:t>
            </w:r>
          </w:p>
          <w:p w:rsidR="00E00AB5" w:rsidRPr="00884169" w:rsidRDefault="00E00AB5" w:rsidP="00576263">
            <w:pPr>
              <w:spacing w:after="0"/>
              <w:ind w:firstLine="0"/>
              <w:jc w:val="left"/>
            </w:pPr>
            <w:r w:rsidRPr="00884169">
              <w:rPr>
                <w:b/>
              </w:rPr>
              <w:t>Εάν το έχει πράξει,</w:t>
            </w:r>
            <w:r w:rsidRPr="00884169">
              <w:t xml:space="preserve"> περιγράψτε τα μέτρα που λήφθηκαν: […….............]</w:t>
            </w:r>
          </w:p>
        </w:tc>
      </w:tr>
      <w:tr w:rsidR="00E00AB5" w:rsidTr="00280674">
        <w:trPr>
          <w:jc w:val="center"/>
        </w:trPr>
        <w:tc>
          <w:tcPr>
            <w:tcW w:w="4479" w:type="dxa"/>
            <w:tcBorders>
              <w:top w:val="single" w:sz="4" w:space="0" w:color="000000"/>
              <w:left w:val="single" w:sz="4" w:space="0" w:color="000000"/>
              <w:bottom w:val="single" w:sz="4" w:space="0" w:color="000000"/>
            </w:tcBorders>
            <w:shd w:val="clear" w:color="auto" w:fill="auto"/>
          </w:tcPr>
          <w:p w:rsidR="00E00AB5" w:rsidRDefault="00E00AB5" w:rsidP="00576263">
            <w:pPr>
              <w:spacing w:after="0"/>
              <w:ind w:firstLine="0"/>
            </w:pPr>
            <w:r>
              <w:t>Βρίσκεται ο οικονομικός φορέας σε οποιαδήποτε από τις ακόλουθες καταστάσεις</w:t>
            </w:r>
            <w:r>
              <w:rPr>
                <w:rStyle w:val="aa"/>
              </w:rPr>
              <w:endnoteReference w:id="26"/>
            </w:r>
            <w:r>
              <w:t xml:space="preserve"> :</w:t>
            </w:r>
          </w:p>
          <w:p w:rsidR="00E00AB5" w:rsidRDefault="00E00AB5" w:rsidP="00576263">
            <w:pPr>
              <w:spacing w:after="0"/>
              <w:ind w:firstLine="0"/>
            </w:pPr>
            <w:r>
              <w:t xml:space="preserve">α) πτώχευση, ή </w:t>
            </w:r>
          </w:p>
          <w:p w:rsidR="00E00AB5" w:rsidRDefault="00E00AB5" w:rsidP="00576263">
            <w:pPr>
              <w:spacing w:after="0"/>
              <w:ind w:firstLine="0"/>
            </w:pPr>
            <w:r>
              <w:t>β) διαδικασία εξυγίανσης, ή</w:t>
            </w:r>
          </w:p>
          <w:p w:rsidR="00E00AB5" w:rsidRDefault="00E00AB5" w:rsidP="00576263">
            <w:pPr>
              <w:spacing w:after="0"/>
              <w:ind w:firstLine="0"/>
            </w:pPr>
            <w:r>
              <w:t>γ) ειδική εκκαθάριση, ή</w:t>
            </w:r>
          </w:p>
          <w:p w:rsidR="00E00AB5" w:rsidRDefault="00E00AB5" w:rsidP="00576263">
            <w:pPr>
              <w:spacing w:after="0"/>
              <w:ind w:firstLine="0"/>
            </w:pPr>
            <w:r>
              <w:t>δ) αναγκαστική διαχείριση από εκκαθαριστή ή από το δικαστήριο, ή</w:t>
            </w:r>
          </w:p>
          <w:p w:rsidR="00E00AB5" w:rsidRDefault="00E00AB5" w:rsidP="00576263">
            <w:pPr>
              <w:spacing w:after="0"/>
              <w:ind w:firstLine="0"/>
            </w:pPr>
            <w:r>
              <w:t xml:space="preserve">ε) έχει υπαχθεί σε διαδικασία πτωχευτικού συμβιβασμού, ή </w:t>
            </w:r>
          </w:p>
          <w:p w:rsidR="00E00AB5" w:rsidRDefault="00E00AB5" w:rsidP="00576263">
            <w:pPr>
              <w:spacing w:after="0"/>
              <w:ind w:firstLine="0"/>
              <w:rPr>
                <w:color w:val="000000"/>
              </w:rPr>
            </w:pPr>
            <w:r>
              <w:t xml:space="preserve">στ) αναστολή επιχειρηματικών δραστηριοτήτων, ή </w:t>
            </w:r>
          </w:p>
          <w:p w:rsidR="00E00AB5" w:rsidRDefault="00E00AB5" w:rsidP="00576263">
            <w:pPr>
              <w:spacing w:after="0"/>
              <w:ind w:firstLine="0"/>
            </w:pPr>
            <w:r>
              <w:rPr>
                <w:color w:val="000000"/>
              </w:rPr>
              <w:t>ζ) σε οποιαδήποτε ανάλογη κατάσταση προκύπτουσα από παρόμοια διαδικασία προβλεπόμενη σε εθνικές διατάξεις νόμου</w:t>
            </w:r>
          </w:p>
          <w:p w:rsidR="00E00AB5" w:rsidRDefault="00E00AB5" w:rsidP="00576263">
            <w:pPr>
              <w:spacing w:after="0"/>
              <w:ind w:firstLine="0"/>
            </w:pPr>
            <w:r>
              <w:t>Εάν ναι:</w:t>
            </w:r>
          </w:p>
          <w:p w:rsidR="00E00AB5" w:rsidRDefault="00E00AB5" w:rsidP="00576263">
            <w:pPr>
              <w:spacing w:after="0"/>
              <w:ind w:firstLine="0"/>
            </w:pPr>
            <w:r>
              <w:t>- Παραθέστε λεπτομερή στοιχεία:</w:t>
            </w:r>
          </w:p>
          <w:p w:rsidR="00E00AB5" w:rsidRDefault="00E00AB5" w:rsidP="00576263">
            <w:pPr>
              <w:spacing w:after="0"/>
              <w:ind w:firstLine="0"/>
            </w:pPr>
            <w:r>
              <w:t>- Διευκρινίστε τους λόγους για τους οποίους ωστόσο ο οικονομικός φορέας, θα δύναται να εκτελέσει τη σύμβαση, λαμβανόμενης υπόψη της εφαρμοστέας εθνικής νομοθεσίας και των μέτρων σχετικά με τη συνέχε συνέχιση της επιχειρηματικής του λειτουργίας υπό αυτές αυτές τις περιστάσεις</w:t>
            </w:r>
            <w:r>
              <w:rPr>
                <w:rStyle w:val="aa"/>
              </w:rPr>
              <w:endnoteReference w:id="27"/>
            </w:r>
            <w:r>
              <w:rPr>
                <w:rStyle w:val="aa"/>
              </w:rPr>
              <w:t xml:space="preserve"> </w:t>
            </w:r>
          </w:p>
          <w:p w:rsidR="00E00AB5" w:rsidRDefault="00E00AB5" w:rsidP="00576263">
            <w:pPr>
              <w:spacing w:after="0"/>
              <w:ind w:firstLine="0"/>
            </w:pPr>
            <w: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Default="00E00AB5" w:rsidP="00576263">
            <w:pPr>
              <w:snapToGrid w:val="0"/>
              <w:spacing w:after="0"/>
              <w:ind w:firstLine="0"/>
              <w:jc w:val="left"/>
            </w:pPr>
            <w:r>
              <w:t>[] Ναι [] Όχι</w:t>
            </w:r>
          </w:p>
          <w:p w:rsidR="00E00AB5" w:rsidRDefault="00E00AB5" w:rsidP="00576263">
            <w:pPr>
              <w:snapToGrid w:val="0"/>
              <w:spacing w:after="0"/>
              <w:ind w:firstLine="0"/>
              <w:jc w:val="left"/>
            </w:pPr>
          </w:p>
          <w:p w:rsidR="00E00AB5" w:rsidRDefault="00E00AB5" w:rsidP="00576263">
            <w:pPr>
              <w:snapToGrid w:val="0"/>
              <w:spacing w:after="0"/>
              <w:ind w:firstLine="0"/>
              <w:jc w:val="left"/>
            </w:pPr>
          </w:p>
          <w:p w:rsidR="00E00AB5" w:rsidRDefault="00E00AB5" w:rsidP="00576263">
            <w:pPr>
              <w:snapToGrid w:val="0"/>
              <w:spacing w:after="0"/>
              <w:ind w:firstLine="0"/>
              <w:jc w:val="left"/>
            </w:pPr>
          </w:p>
          <w:p w:rsidR="00E00AB5" w:rsidRDefault="00E00AB5" w:rsidP="00576263">
            <w:pPr>
              <w:snapToGrid w:val="0"/>
              <w:spacing w:after="0"/>
              <w:ind w:firstLine="0"/>
              <w:jc w:val="left"/>
            </w:pPr>
          </w:p>
          <w:p w:rsidR="00E00AB5" w:rsidRDefault="00E00AB5" w:rsidP="00576263">
            <w:pPr>
              <w:snapToGrid w:val="0"/>
              <w:spacing w:after="0"/>
              <w:ind w:firstLine="0"/>
              <w:jc w:val="left"/>
            </w:pPr>
          </w:p>
          <w:p w:rsidR="00E00AB5" w:rsidRDefault="00E00AB5" w:rsidP="00576263">
            <w:pPr>
              <w:snapToGrid w:val="0"/>
              <w:spacing w:after="0"/>
              <w:ind w:firstLine="0"/>
              <w:jc w:val="left"/>
            </w:pPr>
          </w:p>
          <w:p w:rsidR="00E00AB5" w:rsidRDefault="00E00AB5" w:rsidP="00576263">
            <w:pPr>
              <w:snapToGrid w:val="0"/>
              <w:spacing w:after="0"/>
              <w:ind w:firstLine="0"/>
              <w:jc w:val="left"/>
            </w:pPr>
          </w:p>
          <w:p w:rsidR="00E00AB5" w:rsidRDefault="00E00AB5" w:rsidP="00576263">
            <w:pPr>
              <w:snapToGrid w:val="0"/>
              <w:spacing w:after="0"/>
              <w:ind w:firstLine="0"/>
              <w:jc w:val="left"/>
            </w:pPr>
          </w:p>
          <w:p w:rsidR="00E00AB5" w:rsidRDefault="00E00AB5" w:rsidP="00576263">
            <w:pPr>
              <w:snapToGrid w:val="0"/>
              <w:spacing w:after="0"/>
              <w:ind w:firstLine="0"/>
              <w:jc w:val="left"/>
            </w:pPr>
          </w:p>
          <w:p w:rsidR="00E00AB5" w:rsidRDefault="00E00AB5" w:rsidP="00576263">
            <w:pPr>
              <w:snapToGrid w:val="0"/>
              <w:spacing w:after="0"/>
              <w:ind w:firstLine="0"/>
              <w:jc w:val="left"/>
            </w:pPr>
          </w:p>
          <w:p w:rsidR="00E00AB5" w:rsidRDefault="00E00AB5" w:rsidP="00576263">
            <w:pPr>
              <w:snapToGrid w:val="0"/>
              <w:spacing w:after="0"/>
              <w:ind w:firstLine="0"/>
              <w:jc w:val="left"/>
            </w:pPr>
          </w:p>
          <w:p w:rsidR="00576263" w:rsidRDefault="00576263" w:rsidP="00576263">
            <w:pPr>
              <w:spacing w:after="0"/>
              <w:ind w:firstLine="0"/>
              <w:jc w:val="left"/>
            </w:pPr>
          </w:p>
          <w:p w:rsidR="00576263" w:rsidRDefault="00576263" w:rsidP="00576263">
            <w:pPr>
              <w:spacing w:after="0"/>
              <w:ind w:firstLine="0"/>
              <w:jc w:val="left"/>
            </w:pPr>
          </w:p>
          <w:p w:rsidR="00576263" w:rsidRDefault="00576263" w:rsidP="00576263">
            <w:pPr>
              <w:spacing w:after="0"/>
              <w:ind w:firstLine="0"/>
              <w:jc w:val="left"/>
            </w:pPr>
          </w:p>
          <w:p w:rsidR="00576263" w:rsidRDefault="00576263" w:rsidP="00576263">
            <w:pPr>
              <w:spacing w:after="0"/>
              <w:ind w:firstLine="0"/>
              <w:jc w:val="left"/>
            </w:pPr>
          </w:p>
          <w:p w:rsidR="00E00AB5" w:rsidRDefault="00E00AB5" w:rsidP="00576263">
            <w:pPr>
              <w:spacing w:after="0"/>
              <w:ind w:firstLine="0"/>
              <w:jc w:val="left"/>
            </w:pPr>
            <w:r>
              <w:t>-[.......................]</w:t>
            </w:r>
          </w:p>
          <w:p w:rsidR="00E00AB5" w:rsidRDefault="00E00AB5" w:rsidP="00576263">
            <w:pPr>
              <w:spacing w:after="0"/>
              <w:ind w:firstLine="0"/>
              <w:jc w:val="left"/>
            </w:pPr>
            <w:r>
              <w:t>-[.......................]</w:t>
            </w:r>
          </w:p>
          <w:p w:rsidR="00E00AB5" w:rsidRDefault="00E00AB5" w:rsidP="00576263">
            <w:pPr>
              <w:spacing w:after="0"/>
              <w:ind w:firstLine="0"/>
              <w:jc w:val="left"/>
            </w:pPr>
          </w:p>
          <w:p w:rsidR="00E00AB5" w:rsidRDefault="00E00AB5" w:rsidP="00576263">
            <w:pPr>
              <w:spacing w:after="0"/>
              <w:ind w:firstLine="0"/>
              <w:jc w:val="left"/>
            </w:pPr>
          </w:p>
          <w:p w:rsidR="00E00AB5" w:rsidRDefault="00E00AB5" w:rsidP="00576263">
            <w:pPr>
              <w:spacing w:after="0"/>
              <w:ind w:firstLine="0"/>
              <w:jc w:val="left"/>
            </w:pPr>
          </w:p>
          <w:p w:rsidR="00576263" w:rsidRDefault="00576263" w:rsidP="00576263">
            <w:pPr>
              <w:spacing w:after="0"/>
              <w:ind w:firstLine="0"/>
              <w:jc w:val="left"/>
              <w:rPr>
                <w:i/>
              </w:rPr>
            </w:pPr>
          </w:p>
          <w:p w:rsidR="00576263" w:rsidRDefault="00576263" w:rsidP="00576263">
            <w:pPr>
              <w:spacing w:after="0"/>
              <w:ind w:firstLine="0"/>
              <w:jc w:val="left"/>
              <w:rPr>
                <w:i/>
              </w:rPr>
            </w:pPr>
          </w:p>
          <w:p w:rsidR="00576263" w:rsidRDefault="00576263" w:rsidP="00576263">
            <w:pPr>
              <w:spacing w:after="0"/>
              <w:ind w:firstLine="0"/>
              <w:jc w:val="left"/>
              <w:rPr>
                <w:i/>
              </w:rPr>
            </w:pPr>
          </w:p>
          <w:p w:rsidR="00E00AB5" w:rsidRDefault="00E00AB5" w:rsidP="00576263">
            <w:pPr>
              <w:spacing w:after="0"/>
              <w:ind w:firstLine="0"/>
              <w:jc w:val="left"/>
            </w:pPr>
            <w:r>
              <w:rPr>
                <w:i/>
              </w:rPr>
              <w:t>(διαδικτυακή διεύθυνση, αρχή ή φορέας έκδοσης, επακριβή στοιχεία αναφοράς των εγγράφων): [……][……][……]</w:t>
            </w:r>
          </w:p>
        </w:tc>
      </w:tr>
      <w:tr w:rsidR="00E00AB5" w:rsidTr="00280674">
        <w:trPr>
          <w:trHeight w:val="257"/>
          <w:jc w:val="center"/>
        </w:trPr>
        <w:tc>
          <w:tcPr>
            <w:tcW w:w="4479" w:type="dxa"/>
            <w:vMerge w:val="restart"/>
            <w:tcBorders>
              <w:top w:val="single" w:sz="4" w:space="0" w:color="000000"/>
              <w:left w:val="single" w:sz="4" w:space="0" w:color="000000"/>
              <w:bottom w:val="single" w:sz="4" w:space="0" w:color="000000"/>
            </w:tcBorders>
            <w:shd w:val="clear" w:color="auto" w:fill="auto"/>
          </w:tcPr>
          <w:p w:rsidR="00E00AB5" w:rsidRDefault="00E00AB5" w:rsidP="00576263">
            <w:pPr>
              <w:spacing w:after="0"/>
              <w:ind w:firstLine="0"/>
              <w:rPr>
                <w:b/>
              </w:rPr>
            </w:pPr>
            <w:r>
              <w:rPr>
                <w:rStyle w:val="NormalBoldChar"/>
                <w:rFonts w:ascii="Calibri" w:eastAsia="Calibri" w:hAnsi="Calibri" w:cs="Calibri"/>
                <w:b w:val="0"/>
                <w:sz w:val="22"/>
              </w:rPr>
              <w:t xml:space="preserve">Έχει διαπράξει ο </w:t>
            </w:r>
            <w:r>
              <w:t xml:space="preserve">οικονομικός φορέας </w:t>
            </w:r>
            <w:r>
              <w:rPr>
                <w:b/>
              </w:rPr>
              <w:t>σοβαρό επαγγελματικό παράπτωμα</w:t>
            </w:r>
            <w:r w:rsidRPr="00576263">
              <w:rPr>
                <w:rStyle w:val="aa"/>
              </w:rPr>
              <w:endnoteReference w:id="28"/>
            </w:r>
            <w:r>
              <w:t>;</w:t>
            </w:r>
          </w:p>
          <w:p w:rsidR="00E00AB5" w:rsidRDefault="00E00AB5" w:rsidP="00576263">
            <w:pPr>
              <w:spacing w:after="0"/>
              <w:ind w:firstLine="0"/>
            </w:pPr>
            <w:r>
              <w:rPr>
                <w:b/>
              </w:rPr>
              <w:t>Εάν ναι</w:t>
            </w:r>
            <w:r>
              <w:t xml:space="preserve">, να αναφερθούν λεπτομερείς </w:t>
            </w:r>
            <w:r>
              <w:lastRenderedPageBreak/>
              <w:t>πληροφορίες: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Default="00E00AB5" w:rsidP="00576263">
            <w:pPr>
              <w:spacing w:after="0"/>
              <w:ind w:firstLine="0"/>
              <w:jc w:val="left"/>
            </w:pPr>
            <w:r>
              <w:lastRenderedPageBreak/>
              <w:t>[] Ναι [] Όχι</w:t>
            </w:r>
          </w:p>
          <w:p w:rsidR="00E00AB5" w:rsidRDefault="00E00AB5" w:rsidP="00576263">
            <w:pPr>
              <w:spacing w:after="0"/>
              <w:ind w:firstLine="0"/>
            </w:pPr>
          </w:p>
          <w:p w:rsidR="00E00AB5" w:rsidRDefault="00E00AB5" w:rsidP="00576263">
            <w:pPr>
              <w:spacing w:after="0"/>
              <w:ind w:firstLine="0"/>
            </w:pPr>
            <w:r>
              <w:t>[.......................]</w:t>
            </w:r>
          </w:p>
        </w:tc>
      </w:tr>
      <w:tr w:rsidR="00E00AB5" w:rsidTr="00280674">
        <w:trPr>
          <w:trHeight w:val="257"/>
          <w:jc w:val="center"/>
        </w:trPr>
        <w:tc>
          <w:tcPr>
            <w:tcW w:w="4479" w:type="dxa"/>
            <w:vMerge/>
            <w:tcBorders>
              <w:left w:val="single" w:sz="4" w:space="0" w:color="000000"/>
              <w:bottom w:val="single" w:sz="4" w:space="0" w:color="000000"/>
            </w:tcBorders>
            <w:shd w:val="clear" w:color="auto" w:fill="auto"/>
          </w:tcPr>
          <w:p w:rsidR="00E00AB5" w:rsidRDefault="00E00AB5" w:rsidP="00576263">
            <w:pPr>
              <w:snapToGrid w:val="0"/>
              <w:spacing w:after="0"/>
              <w:ind w:firstLine="0"/>
            </w:pPr>
          </w:p>
        </w:tc>
        <w:tc>
          <w:tcPr>
            <w:tcW w:w="4479" w:type="dxa"/>
            <w:tcBorders>
              <w:left w:val="single" w:sz="4" w:space="0" w:color="000000"/>
              <w:bottom w:val="single" w:sz="4" w:space="0" w:color="000000"/>
              <w:right w:val="single" w:sz="4" w:space="0" w:color="000000"/>
            </w:tcBorders>
            <w:shd w:val="clear" w:color="auto" w:fill="auto"/>
          </w:tcPr>
          <w:p w:rsidR="00576263" w:rsidRDefault="00576263" w:rsidP="00576263">
            <w:pPr>
              <w:spacing w:after="0"/>
              <w:ind w:firstLine="0"/>
              <w:rPr>
                <w:b/>
              </w:rPr>
            </w:pPr>
          </w:p>
          <w:p w:rsidR="00E00AB5" w:rsidRDefault="00E00AB5" w:rsidP="00576263">
            <w:pPr>
              <w:spacing w:after="0"/>
              <w:ind w:firstLine="0"/>
            </w:pPr>
            <w:r>
              <w:rPr>
                <w:b/>
              </w:rPr>
              <w:t>Εάν ναι</w:t>
            </w:r>
            <w:r>
              <w:t xml:space="preserve">, έχει λάβει ο οικονομικός φορέας μέτρα αυτοκάθαρσης; </w:t>
            </w:r>
          </w:p>
          <w:p w:rsidR="00E00AB5" w:rsidRDefault="00E00AB5" w:rsidP="00576263">
            <w:pPr>
              <w:spacing w:after="0"/>
              <w:ind w:firstLine="0"/>
              <w:jc w:val="left"/>
              <w:rPr>
                <w:b/>
              </w:rPr>
            </w:pPr>
            <w:r>
              <w:t>[] Ναι [] Όχι</w:t>
            </w:r>
          </w:p>
          <w:p w:rsidR="00E00AB5" w:rsidRDefault="00E00AB5" w:rsidP="00576263">
            <w:pPr>
              <w:spacing w:after="0"/>
              <w:ind w:firstLine="0"/>
              <w:jc w:val="left"/>
            </w:pPr>
            <w:r>
              <w:rPr>
                <w:b/>
              </w:rPr>
              <w:t>Εάν το έχει πράξει,</w:t>
            </w:r>
            <w:r>
              <w:t xml:space="preserve"> περιγράψτε τα μέτρα που λήφθηκαν: </w:t>
            </w:r>
          </w:p>
          <w:p w:rsidR="00E00AB5" w:rsidRDefault="00E00AB5" w:rsidP="00576263">
            <w:pPr>
              <w:spacing w:after="0"/>
              <w:ind w:firstLine="0"/>
              <w:jc w:val="left"/>
            </w:pPr>
            <w:r>
              <w:t>[..........……]</w:t>
            </w:r>
          </w:p>
        </w:tc>
      </w:tr>
      <w:tr w:rsidR="00576263" w:rsidTr="00280674">
        <w:trPr>
          <w:trHeight w:val="1544"/>
          <w:jc w:val="center"/>
        </w:trPr>
        <w:tc>
          <w:tcPr>
            <w:tcW w:w="4479" w:type="dxa"/>
            <w:vMerge w:val="restart"/>
            <w:tcBorders>
              <w:left w:val="single" w:sz="4" w:space="0" w:color="000000"/>
              <w:bottom w:val="single" w:sz="4" w:space="0" w:color="000000"/>
            </w:tcBorders>
            <w:shd w:val="clear" w:color="auto" w:fill="auto"/>
          </w:tcPr>
          <w:p w:rsidR="00576263" w:rsidRPr="00884169" w:rsidRDefault="00576263" w:rsidP="00576263">
            <w:pPr>
              <w:spacing w:after="0"/>
              <w:ind w:firstLine="0"/>
              <w:rPr>
                <w:b/>
              </w:rPr>
            </w:pPr>
            <w:r w:rsidRPr="00884169">
              <w:rPr>
                <w:rStyle w:val="NormalBoldChar"/>
                <w:rFonts w:ascii="Calibri" w:eastAsia="Calibri" w:hAnsi="Calibri" w:cs="Calibri"/>
                <w:b w:val="0"/>
                <w:sz w:val="22"/>
              </w:rPr>
              <w:lastRenderedPageBreak/>
              <w:t>Έχει συνάψει</w:t>
            </w:r>
            <w:r w:rsidRPr="00884169">
              <w:t xml:space="preserve"> ο οικονομικός φορέας </w:t>
            </w:r>
            <w:r w:rsidRPr="00884169">
              <w:rPr>
                <w:b/>
              </w:rPr>
              <w:t>συμφωνίες</w:t>
            </w:r>
            <w:r w:rsidRPr="00884169">
              <w:t xml:space="preserve"> με άλλους οικονομικούς φορείς </w:t>
            </w:r>
            <w:r w:rsidRPr="00884169">
              <w:rPr>
                <w:b/>
              </w:rPr>
              <w:t>με σκοπό τη στρέβλωση του ανταγωνισμού</w:t>
            </w:r>
            <w:r w:rsidRPr="00884169">
              <w:t>;</w:t>
            </w:r>
          </w:p>
          <w:p w:rsidR="00576263" w:rsidRPr="00884169" w:rsidRDefault="00576263" w:rsidP="00576263">
            <w:pPr>
              <w:spacing w:after="0"/>
              <w:ind w:firstLine="0"/>
            </w:pPr>
            <w:r w:rsidRPr="00884169">
              <w:rPr>
                <w:b/>
              </w:rPr>
              <w:t>Εάν ναι</w:t>
            </w:r>
            <w:r w:rsidRPr="00884169">
              <w:t>, να αναφερθούν λεπτομερείς πληροφορίες:</w:t>
            </w:r>
          </w:p>
        </w:tc>
        <w:tc>
          <w:tcPr>
            <w:tcW w:w="4479" w:type="dxa"/>
            <w:tcBorders>
              <w:left w:val="single" w:sz="4" w:space="0" w:color="000000"/>
              <w:right w:val="single" w:sz="4" w:space="0" w:color="000000"/>
            </w:tcBorders>
            <w:shd w:val="clear" w:color="auto" w:fill="auto"/>
          </w:tcPr>
          <w:p w:rsidR="00576263" w:rsidRPr="00884169" w:rsidRDefault="00576263" w:rsidP="00576263">
            <w:pPr>
              <w:spacing w:after="0"/>
              <w:ind w:firstLine="0"/>
              <w:jc w:val="left"/>
            </w:pPr>
            <w:r w:rsidRPr="00884169">
              <w:t>[] Ναι [] Όχι</w:t>
            </w:r>
          </w:p>
          <w:p w:rsidR="00576263" w:rsidRPr="00884169" w:rsidRDefault="00576263" w:rsidP="00576263">
            <w:pPr>
              <w:spacing w:after="0"/>
              <w:ind w:firstLine="0"/>
              <w:jc w:val="left"/>
            </w:pPr>
          </w:p>
          <w:p w:rsidR="00576263" w:rsidRPr="00884169" w:rsidRDefault="00576263" w:rsidP="00576263">
            <w:pPr>
              <w:spacing w:after="0"/>
              <w:ind w:firstLine="0"/>
              <w:jc w:val="left"/>
            </w:pPr>
          </w:p>
          <w:p w:rsidR="00576263" w:rsidRPr="00884169" w:rsidRDefault="00576263" w:rsidP="00576263">
            <w:pPr>
              <w:spacing w:after="0"/>
              <w:ind w:firstLine="0"/>
              <w:jc w:val="left"/>
            </w:pPr>
            <w:r w:rsidRPr="00884169">
              <w:t>[…...........]</w:t>
            </w:r>
          </w:p>
        </w:tc>
      </w:tr>
      <w:tr w:rsidR="00E00AB5" w:rsidTr="00280674">
        <w:trPr>
          <w:trHeight w:val="514"/>
          <w:jc w:val="center"/>
        </w:trPr>
        <w:tc>
          <w:tcPr>
            <w:tcW w:w="4479" w:type="dxa"/>
            <w:vMerge/>
            <w:tcBorders>
              <w:left w:val="single" w:sz="4" w:space="0" w:color="000000"/>
              <w:bottom w:val="single" w:sz="4" w:space="0" w:color="000000"/>
            </w:tcBorders>
            <w:shd w:val="clear" w:color="auto" w:fill="auto"/>
          </w:tcPr>
          <w:p w:rsidR="00E00AB5" w:rsidRPr="00884169" w:rsidRDefault="00E00AB5" w:rsidP="00576263">
            <w:pPr>
              <w:snapToGrid w:val="0"/>
              <w:spacing w:after="0"/>
            </w:pP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884169" w:rsidRDefault="00E00AB5" w:rsidP="00576263">
            <w:pPr>
              <w:spacing w:after="0"/>
              <w:ind w:firstLine="0"/>
            </w:pPr>
            <w:r w:rsidRPr="00884169">
              <w:rPr>
                <w:b/>
              </w:rPr>
              <w:t>Εάν ναι</w:t>
            </w:r>
            <w:r w:rsidRPr="00884169">
              <w:t xml:space="preserve">, έχει λάβει ο οικονομικός φορέας μέτρα αυτοκάθαρσης; </w:t>
            </w:r>
          </w:p>
          <w:p w:rsidR="00E00AB5" w:rsidRPr="00884169" w:rsidRDefault="00E00AB5" w:rsidP="00576263">
            <w:pPr>
              <w:spacing w:after="0"/>
              <w:ind w:firstLine="0"/>
              <w:jc w:val="left"/>
              <w:rPr>
                <w:b/>
              </w:rPr>
            </w:pPr>
            <w:r w:rsidRPr="00884169">
              <w:t>[] Ναι [] Όχι</w:t>
            </w:r>
          </w:p>
          <w:p w:rsidR="00E00AB5" w:rsidRPr="00884169" w:rsidRDefault="00E00AB5" w:rsidP="00576263">
            <w:pPr>
              <w:spacing w:after="0"/>
              <w:ind w:firstLine="0"/>
              <w:jc w:val="left"/>
            </w:pPr>
            <w:r w:rsidRPr="00884169">
              <w:rPr>
                <w:b/>
              </w:rPr>
              <w:t>Εάν το έχει πράξει,</w:t>
            </w:r>
            <w:r w:rsidRPr="00884169">
              <w:t xml:space="preserve"> περιγράψτε τα μέτρα που λήφθηκαν:</w:t>
            </w:r>
          </w:p>
          <w:p w:rsidR="00E00AB5" w:rsidRPr="00884169" w:rsidRDefault="00E00AB5" w:rsidP="00576263">
            <w:pPr>
              <w:spacing w:after="0"/>
              <w:ind w:firstLine="0"/>
              <w:jc w:val="left"/>
            </w:pPr>
            <w:r w:rsidRPr="00884169">
              <w:t>[……]</w:t>
            </w:r>
          </w:p>
        </w:tc>
      </w:tr>
      <w:tr w:rsidR="00E00AB5" w:rsidTr="00280674">
        <w:trPr>
          <w:trHeight w:val="1316"/>
          <w:jc w:val="center"/>
        </w:trPr>
        <w:tc>
          <w:tcPr>
            <w:tcW w:w="4479" w:type="dxa"/>
            <w:tcBorders>
              <w:top w:val="single" w:sz="4" w:space="0" w:color="000000"/>
              <w:left w:val="single" w:sz="4" w:space="0" w:color="000000"/>
              <w:bottom w:val="single" w:sz="4" w:space="0" w:color="000000"/>
            </w:tcBorders>
            <w:shd w:val="clear" w:color="auto" w:fill="auto"/>
          </w:tcPr>
          <w:p w:rsidR="00E00AB5" w:rsidRPr="00884169" w:rsidRDefault="00E00AB5" w:rsidP="00576263">
            <w:pPr>
              <w:spacing w:after="0"/>
              <w:ind w:firstLine="0"/>
              <w:rPr>
                <w:b/>
              </w:rPr>
            </w:pPr>
            <w:r w:rsidRPr="00884169">
              <w:rPr>
                <w:rStyle w:val="NormalBoldChar"/>
                <w:rFonts w:ascii="Calibri" w:eastAsia="Calibri" w:hAnsi="Calibri" w:cs="Calibri"/>
                <w:b w:val="0"/>
                <w:sz w:val="22"/>
              </w:rPr>
              <w:t xml:space="preserve">Γνωρίζει ο οικονομικός φορέας την ύπαρξη τυχόν </w:t>
            </w:r>
            <w:r w:rsidRPr="00884169">
              <w:rPr>
                <w:b/>
              </w:rPr>
              <w:t>σύγκρουσης συμφερόντων</w:t>
            </w:r>
            <w:r w:rsidRPr="00884169">
              <w:rPr>
                <w:rStyle w:val="a5"/>
                <w:b/>
              </w:rPr>
              <w:endnoteReference w:id="29"/>
            </w:r>
            <w:r w:rsidRPr="00884169">
              <w:t>, λόγω της συμμετοχής του στη διαδικασία ανάθεσης της σύμβασης;</w:t>
            </w:r>
          </w:p>
          <w:p w:rsidR="00E00AB5" w:rsidRPr="00884169" w:rsidRDefault="00E00AB5" w:rsidP="00576263">
            <w:pPr>
              <w:spacing w:after="0"/>
              <w:ind w:firstLine="0"/>
            </w:pPr>
            <w:r w:rsidRPr="00884169">
              <w:rPr>
                <w:b/>
              </w:rPr>
              <w:t>Εάν ναι</w:t>
            </w:r>
            <w:r w:rsidRPr="00884169">
              <w:t>, να αναφερθούν λεπτομερείς πληροφορίες: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884169" w:rsidRDefault="00E00AB5" w:rsidP="00576263">
            <w:pPr>
              <w:spacing w:after="0"/>
              <w:ind w:firstLine="0"/>
              <w:jc w:val="left"/>
            </w:pPr>
            <w:r w:rsidRPr="00884169">
              <w:t>[] Ναι [] Όχι</w:t>
            </w:r>
          </w:p>
          <w:p w:rsidR="00E00AB5" w:rsidRPr="00884169" w:rsidRDefault="00E00AB5" w:rsidP="00576263">
            <w:pPr>
              <w:spacing w:after="0"/>
              <w:ind w:firstLine="0"/>
              <w:jc w:val="left"/>
            </w:pPr>
          </w:p>
          <w:p w:rsidR="00E00AB5" w:rsidRPr="00884169" w:rsidRDefault="00E00AB5" w:rsidP="00576263">
            <w:pPr>
              <w:spacing w:after="0"/>
              <w:ind w:firstLine="0"/>
              <w:jc w:val="left"/>
            </w:pPr>
          </w:p>
          <w:p w:rsidR="00280674" w:rsidRPr="00884169" w:rsidRDefault="00280674" w:rsidP="00576263">
            <w:pPr>
              <w:spacing w:after="0"/>
              <w:ind w:firstLine="0"/>
              <w:jc w:val="left"/>
            </w:pPr>
          </w:p>
          <w:p w:rsidR="00E00AB5" w:rsidRPr="00884169" w:rsidRDefault="00E00AB5" w:rsidP="00576263">
            <w:pPr>
              <w:spacing w:after="0"/>
              <w:ind w:firstLine="0"/>
              <w:jc w:val="left"/>
            </w:pPr>
            <w:r w:rsidRPr="00884169">
              <w:t>[.........…]</w:t>
            </w:r>
          </w:p>
        </w:tc>
      </w:tr>
      <w:tr w:rsidR="00E00AB5" w:rsidTr="00280674">
        <w:trPr>
          <w:trHeight w:val="416"/>
          <w:jc w:val="center"/>
        </w:trPr>
        <w:tc>
          <w:tcPr>
            <w:tcW w:w="4479" w:type="dxa"/>
            <w:tcBorders>
              <w:top w:val="single" w:sz="4" w:space="0" w:color="000000"/>
              <w:left w:val="single" w:sz="4" w:space="0" w:color="000000"/>
              <w:bottom w:val="single" w:sz="4" w:space="0" w:color="000000"/>
            </w:tcBorders>
            <w:shd w:val="clear" w:color="auto" w:fill="auto"/>
          </w:tcPr>
          <w:p w:rsidR="00E00AB5" w:rsidRPr="00B6095F" w:rsidRDefault="00E00AB5" w:rsidP="00576263">
            <w:pPr>
              <w:spacing w:after="0"/>
              <w:ind w:firstLine="0"/>
              <w:rPr>
                <w:b/>
              </w:rPr>
            </w:pPr>
            <w:r w:rsidRPr="00B6095F">
              <w:rPr>
                <w:rStyle w:val="NormalBoldChar"/>
                <w:rFonts w:ascii="Calibri" w:eastAsia="Calibri" w:hAnsi="Calibri" w:cs="Calibri"/>
                <w:b w:val="0"/>
                <w:sz w:val="22"/>
              </w:rPr>
              <w:t xml:space="preserve">Έχει παράσχει </w:t>
            </w:r>
            <w:r w:rsidRPr="00B6095F">
              <w:rPr>
                <w:rStyle w:val="NormalBoldChar"/>
                <w:rFonts w:eastAsia="Calibri"/>
                <w:b w:val="0"/>
                <w:sz w:val="22"/>
              </w:rPr>
              <w:t xml:space="preserve">ο οικονομικός φορέας ή </w:t>
            </w:r>
            <w:r w:rsidRPr="00B6095F">
              <w:t xml:space="preserve">επιχείρηση συνδεδεμένη με αυτόν </w:t>
            </w:r>
            <w:r w:rsidRPr="00B6095F">
              <w:rPr>
                <w:b/>
              </w:rPr>
              <w:t>συμβουλές</w:t>
            </w:r>
            <w:r w:rsidRPr="00B6095F">
              <w:t xml:space="preserve"> στην αναθέτουσα αρχή ή στον αναθέτοντα φορέα ή έχει με άλλο τρόπο </w:t>
            </w:r>
            <w:r w:rsidRPr="00B6095F">
              <w:rPr>
                <w:b/>
              </w:rPr>
              <w:t>αναμειχθεί στην προετοιμασία</w:t>
            </w:r>
            <w:r w:rsidRPr="00B6095F">
              <w:t xml:space="preserve"> της διαδικασίας σύναψης της σύμβασης</w:t>
            </w:r>
            <w:r w:rsidRPr="00B6095F">
              <w:rPr>
                <w:rStyle w:val="aa"/>
              </w:rPr>
              <w:endnoteReference w:id="30"/>
            </w:r>
            <w:r w:rsidRPr="00B6095F">
              <w:t>;</w:t>
            </w:r>
          </w:p>
          <w:p w:rsidR="00E00AB5" w:rsidRPr="00B6095F" w:rsidRDefault="00E00AB5" w:rsidP="00576263">
            <w:pPr>
              <w:spacing w:after="0"/>
              <w:ind w:firstLine="0"/>
            </w:pPr>
            <w:r w:rsidRPr="00B6095F">
              <w:rPr>
                <w:b/>
              </w:rPr>
              <w:t>Εάν ναι</w:t>
            </w:r>
            <w:r w:rsidRPr="00B6095F">
              <w:t>, να αναφερθούν λεπτομερείς πληροφορίες: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Default="00E00AB5" w:rsidP="00576263">
            <w:pPr>
              <w:spacing w:after="0"/>
              <w:ind w:firstLine="0"/>
              <w:jc w:val="left"/>
            </w:pPr>
            <w:r>
              <w:t>[] Ναι [] Όχι</w:t>
            </w:r>
          </w:p>
          <w:p w:rsidR="00E00AB5" w:rsidRDefault="00E00AB5" w:rsidP="00576263">
            <w:pPr>
              <w:spacing w:after="0"/>
              <w:ind w:firstLine="0"/>
              <w:jc w:val="left"/>
            </w:pPr>
          </w:p>
          <w:p w:rsidR="00E00AB5" w:rsidRDefault="00E00AB5" w:rsidP="00576263">
            <w:pPr>
              <w:spacing w:after="0"/>
              <w:ind w:firstLine="0"/>
              <w:jc w:val="left"/>
            </w:pPr>
          </w:p>
          <w:p w:rsidR="00E00AB5" w:rsidRDefault="00E00AB5" w:rsidP="00576263">
            <w:pPr>
              <w:spacing w:after="0"/>
              <w:ind w:firstLine="0"/>
              <w:jc w:val="left"/>
            </w:pPr>
          </w:p>
          <w:p w:rsidR="00E00AB5" w:rsidRDefault="00E00AB5" w:rsidP="00576263">
            <w:pPr>
              <w:spacing w:after="0"/>
              <w:ind w:firstLine="0"/>
              <w:jc w:val="left"/>
            </w:pPr>
          </w:p>
          <w:p w:rsidR="00280674" w:rsidRDefault="00280674" w:rsidP="00576263">
            <w:pPr>
              <w:spacing w:after="0"/>
              <w:ind w:firstLine="0"/>
              <w:jc w:val="left"/>
            </w:pPr>
          </w:p>
          <w:p w:rsidR="00E00AB5" w:rsidRDefault="00E00AB5" w:rsidP="00576263">
            <w:pPr>
              <w:spacing w:after="0"/>
              <w:ind w:firstLine="0"/>
              <w:jc w:val="left"/>
            </w:pPr>
            <w:r>
              <w:t>[...................…]</w:t>
            </w:r>
          </w:p>
        </w:tc>
      </w:tr>
      <w:tr w:rsidR="00E00AB5" w:rsidTr="00280674">
        <w:trPr>
          <w:trHeight w:val="932"/>
          <w:jc w:val="center"/>
        </w:trPr>
        <w:tc>
          <w:tcPr>
            <w:tcW w:w="4479" w:type="dxa"/>
            <w:vMerge w:val="restart"/>
            <w:tcBorders>
              <w:top w:val="single" w:sz="4" w:space="0" w:color="000000"/>
              <w:left w:val="single" w:sz="4" w:space="0" w:color="000000"/>
              <w:bottom w:val="single" w:sz="4" w:space="0" w:color="000000"/>
            </w:tcBorders>
            <w:shd w:val="clear" w:color="auto" w:fill="auto"/>
          </w:tcPr>
          <w:p w:rsidR="00E00AB5" w:rsidRPr="00B6095F" w:rsidRDefault="00E00AB5" w:rsidP="00576263">
            <w:pPr>
              <w:spacing w:after="0"/>
              <w:ind w:firstLine="0"/>
              <w:rPr>
                <w:b/>
              </w:rPr>
            </w:pPr>
            <w:r w:rsidRPr="00B6095F">
              <w:t>Έχει επιδείξει ο οικονομικός φορέας σοβαρή ή επαναλαμβανόμενη πλημμέλεια</w:t>
            </w:r>
            <w:r w:rsidRPr="00B6095F">
              <w:rPr>
                <w:rStyle w:val="aa"/>
              </w:rPr>
              <w:endnoteReference w:id="31"/>
            </w:r>
            <w:r w:rsidRPr="00B6095F">
              <w:t xml:space="preserve"> κατά την εκτέλεση ουσιώδους απαίτησης στο πλαίσιο προηγούμενης δημόσιας σύμβασης, προηγούμενης σύμβασης με αναθέτοντα φορέα ή προηγούμενης σύμβασης παραχώρησης που είχε ως αποτέλεσμα την πρόωρη καταγγελία της προηγούμενης σύμβασης , αποζημιώσεις ή άλλες παρόμοιες κυρώσεις; </w:t>
            </w:r>
          </w:p>
          <w:p w:rsidR="00E00AB5" w:rsidRPr="00B6095F" w:rsidRDefault="00E00AB5" w:rsidP="00576263">
            <w:pPr>
              <w:spacing w:after="0"/>
              <w:ind w:firstLine="0"/>
            </w:pPr>
            <w:r w:rsidRPr="00B6095F">
              <w:rPr>
                <w:b/>
              </w:rPr>
              <w:t>Εάν ναι</w:t>
            </w:r>
            <w:r w:rsidRPr="00B6095F">
              <w:t>, να αναφερθούν λεπτομερείς πληροφορίες: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Default="00E00AB5" w:rsidP="00576263">
            <w:pPr>
              <w:spacing w:after="0"/>
              <w:ind w:firstLine="0"/>
              <w:jc w:val="left"/>
            </w:pPr>
            <w:r>
              <w:t>[] Ναι [] Όχι</w:t>
            </w:r>
          </w:p>
          <w:p w:rsidR="00E00AB5" w:rsidRDefault="00E00AB5" w:rsidP="00576263">
            <w:pPr>
              <w:spacing w:after="0"/>
              <w:ind w:firstLine="0"/>
              <w:jc w:val="left"/>
            </w:pPr>
          </w:p>
          <w:p w:rsidR="00576263" w:rsidRDefault="00576263" w:rsidP="00576263">
            <w:pPr>
              <w:spacing w:after="0"/>
              <w:ind w:firstLine="0"/>
              <w:jc w:val="left"/>
            </w:pPr>
          </w:p>
          <w:p w:rsidR="00576263" w:rsidRDefault="00576263" w:rsidP="00576263">
            <w:pPr>
              <w:spacing w:after="0"/>
              <w:ind w:firstLine="0"/>
              <w:jc w:val="left"/>
            </w:pPr>
          </w:p>
          <w:p w:rsidR="00576263" w:rsidRDefault="00576263" w:rsidP="00576263">
            <w:pPr>
              <w:spacing w:after="0"/>
              <w:ind w:firstLine="0"/>
              <w:jc w:val="left"/>
            </w:pPr>
          </w:p>
          <w:p w:rsidR="00576263" w:rsidRDefault="00576263" w:rsidP="00576263">
            <w:pPr>
              <w:spacing w:after="0"/>
              <w:ind w:firstLine="0"/>
              <w:jc w:val="left"/>
            </w:pPr>
          </w:p>
          <w:p w:rsidR="00576263" w:rsidRDefault="00576263" w:rsidP="00576263">
            <w:pPr>
              <w:spacing w:after="0"/>
              <w:ind w:firstLine="0"/>
              <w:jc w:val="left"/>
            </w:pPr>
          </w:p>
          <w:p w:rsidR="00576263" w:rsidRDefault="00576263" w:rsidP="00576263">
            <w:pPr>
              <w:spacing w:after="0"/>
              <w:ind w:firstLine="0"/>
              <w:jc w:val="left"/>
            </w:pPr>
          </w:p>
          <w:p w:rsidR="00576263" w:rsidRDefault="00576263" w:rsidP="00576263">
            <w:pPr>
              <w:spacing w:after="0"/>
              <w:ind w:firstLine="0"/>
              <w:jc w:val="left"/>
            </w:pPr>
          </w:p>
          <w:p w:rsidR="00576263" w:rsidRDefault="00576263" w:rsidP="00576263">
            <w:pPr>
              <w:spacing w:after="0"/>
              <w:ind w:firstLine="0"/>
              <w:jc w:val="left"/>
            </w:pPr>
          </w:p>
          <w:p w:rsidR="00E00AB5" w:rsidRDefault="00E00AB5" w:rsidP="00576263">
            <w:pPr>
              <w:spacing w:after="0"/>
              <w:ind w:firstLine="0"/>
              <w:jc w:val="left"/>
            </w:pPr>
            <w:r>
              <w:t>[….................]</w:t>
            </w:r>
          </w:p>
        </w:tc>
      </w:tr>
      <w:tr w:rsidR="00E00AB5" w:rsidTr="00280674">
        <w:trPr>
          <w:trHeight w:val="931"/>
          <w:jc w:val="center"/>
        </w:trPr>
        <w:tc>
          <w:tcPr>
            <w:tcW w:w="4479" w:type="dxa"/>
            <w:vMerge/>
            <w:tcBorders>
              <w:top w:val="single" w:sz="4" w:space="0" w:color="000000"/>
              <w:left w:val="single" w:sz="4" w:space="0" w:color="000000"/>
              <w:bottom w:val="single" w:sz="4" w:space="0" w:color="000000"/>
            </w:tcBorders>
            <w:shd w:val="clear" w:color="auto" w:fill="auto"/>
          </w:tcPr>
          <w:p w:rsidR="00E00AB5" w:rsidRDefault="00E00AB5" w:rsidP="00576263">
            <w:pPr>
              <w:snapToGrid w:val="0"/>
              <w:spacing w:after="0"/>
            </w:pP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Default="00E00AB5" w:rsidP="00576263">
            <w:pPr>
              <w:spacing w:after="0"/>
              <w:ind w:firstLine="0"/>
              <w:jc w:val="left"/>
            </w:pPr>
            <w:r>
              <w:rPr>
                <w:b/>
              </w:rPr>
              <w:t>Εάν ναι</w:t>
            </w:r>
            <w:r>
              <w:t xml:space="preserve">, έχει λάβει ο οικονομικός φορέας μέτρα αυτοκάθαρσης; </w:t>
            </w:r>
          </w:p>
          <w:p w:rsidR="00E00AB5" w:rsidRDefault="00E00AB5" w:rsidP="00576263">
            <w:pPr>
              <w:spacing w:after="0"/>
              <w:ind w:firstLine="0"/>
              <w:jc w:val="left"/>
              <w:rPr>
                <w:b/>
              </w:rPr>
            </w:pPr>
            <w:r>
              <w:t>[] Ναι [] Όχι</w:t>
            </w:r>
          </w:p>
          <w:p w:rsidR="00E00AB5" w:rsidRDefault="00E00AB5" w:rsidP="00576263">
            <w:pPr>
              <w:spacing w:after="0"/>
              <w:ind w:firstLine="0"/>
              <w:jc w:val="left"/>
            </w:pPr>
            <w:r>
              <w:rPr>
                <w:b/>
              </w:rPr>
              <w:lastRenderedPageBreak/>
              <w:t>Εάν το έχει πράξει,</w:t>
            </w:r>
            <w:r>
              <w:t xml:space="preserve"> περιγράψτε τα μέτρα που λήφθηκαν:</w:t>
            </w:r>
          </w:p>
          <w:p w:rsidR="00E00AB5" w:rsidRDefault="00E00AB5" w:rsidP="00576263">
            <w:pPr>
              <w:spacing w:after="0"/>
              <w:ind w:firstLine="0"/>
              <w:jc w:val="left"/>
            </w:pPr>
            <w:r>
              <w:t>[……]</w:t>
            </w:r>
          </w:p>
        </w:tc>
      </w:tr>
      <w:tr w:rsidR="00E00AB5" w:rsidTr="00280674">
        <w:trPr>
          <w:jc w:val="center"/>
        </w:trPr>
        <w:tc>
          <w:tcPr>
            <w:tcW w:w="4479" w:type="dxa"/>
            <w:tcBorders>
              <w:top w:val="single" w:sz="4" w:space="0" w:color="000000"/>
              <w:left w:val="single" w:sz="4" w:space="0" w:color="000000"/>
              <w:bottom w:val="single" w:sz="4" w:space="0" w:color="000000"/>
            </w:tcBorders>
            <w:shd w:val="clear" w:color="auto" w:fill="auto"/>
          </w:tcPr>
          <w:p w:rsidR="00E00AB5" w:rsidRDefault="00E00AB5" w:rsidP="00576263">
            <w:pPr>
              <w:spacing w:after="0"/>
              <w:ind w:firstLine="0"/>
            </w:pPr>
            <w:r>
              <w:lastRenderedPageBreak/>
              <w:t>Μπορεί ο οικονομικός φορέας να επιβεβαιώσει ότι:</w:t>
            </w:r>
          </w:p>
          <w:p w:rsidR="00E00AB5" w:rsidRDefault="00E00AB5" w:rsidP="00576263">
            <w:pPr>
              <w:spacing w:after="0"/>
              <w:ind w:firstLine="0"/>
            </w:pPr>
            <w:r>
              <w:t xml:space="preserve">α) </w:t>
            </w:r>
            <w:r w:rsidRPr="00576263">
              <w:t xml:space="preserve">δεν έχει κριθεί </w:t>
            </w:r>
            <w:r>
              <w:t xml:space="preserve">ένοχος σοβαρών </w:t>
            </w:r>
            <w:r w:rsidRPr="00576263">
              <w:t>ψευδών δηλώσεων</w:t>
            </w:r>
            <w:r>
              <w:t xml:space="preserve"> κατά την παροχή των πληροφοριών που απαιτούνται για την εξακρίβωση της απουσίας των λόγων αποκλεισμού ή την πλήρωση των κριτηρίων επιλογής,</w:t>
            </w:r>
          </w:p>
          <w:p w:rsidR="00E00AB5" w:rsidRDefault="00E00AB5" w:rsidP="00576263">
            <w:pPr>
              <w:spacing w:after="0"/>
              <w:ind w:firstLine="0"/>
            </w:pPr>
            <w:r>
              <w:t xml:space="preserve">β) </w:t>
            </w:r>
            <w:r w:rsidRPr="00576263">
              <w:t xml:space="preserve">δεν </w:t>
            </w:r>
            <w:r>
              <w:t xml:space="preserve">έχει </w:t>
            </w:r>
            <w:r w:rsidRPr="00576263">
              <w:t>αποκρύψει</w:t>
            </w:r>
            <w:r>
              <w:t xml:space="preserve"> τις πληροφορίες αυτές,</w:t>
            </w:r>
          </w:p>
          <w:p w:rsidR="00E00AB5" w:rsidRDefault="00E00AB5" w:rsidP="00576263">
            <w:pPr>
              <w:spacing w:after="0"/>
              <w:ind w:firstLine="0"/>
            </w:pPr>
            <w:r>
              <w:t xml:space="preserve">γ) ήταν σε θέση να υποβάλλει χωρίς καθυστέρηση τα δικαιολογητικά που απαιτούνται από την αναθέτουσα αρχή/αναθέτοντα φορέα </w:t>
            </w:r>
          </w:p>
          <w:p w:rsidR="00E00AB5" w:rsidRPr="000B75D1" w:rsidRDefault="00E00AB5" w:rsidP="00576263">
            <w:pPr>
              <w:spacing w:after="0"/>
              <w:ind w:firstLine="0"/>
            </w:pPr>
            <w:r w:rsidRPr="000B75D1">
              <w:t xml:space="preserve">δ) δεν έχει επιχειρήσει να επηρεάσει με αθέμιτο τρόπο τη διαδικασία λήψης αποφάσεων της αναθέτουσας αρχής ή του αναθέτοντα φορέα, να αποκτήσει εμπιστευτικές πληροφορίες που ενδέχεται να του αποφέρουν αθέμιτο πλεονέκτημα στη διαδικασία ανάθεσης ή να παράσχει εξ αμελείας παραπλανητικές πληροφορίες που ενδέχεται να επηρεάσουν ουσιωδώς τις αποφάσεις που αφορούν τον αποκλεισμό, την επιλογή ή την ανάθεση;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Default="00E00AB5" w:rsidP="00576263">
            <w:pPr>
              <w:spacing w:after="0"/>
              <w:ind w:firstLine="0"/>
              <w:jc w:val="left"/>
            </w:pPr>
            <w:r>
              <w:t>[] Ναι [] Όχι</w:t>
            </w:r>
          </w:p>
        </w:tc>
      </w:tr>
    </w:tbl>
    <w:p w:rsidR="00E00AB5" w:rsidRDefault="00E00AB5">
      <w:pPr>
        <w:pStyle w:val="ChapterTitle"/>
      </w:pPr>
    </w:p>
    <w:p w:rsidR="00E00AB5" w:rsidRDefault="00E00AB5">
      <w:pPr>
        <w:ind w:firstLine="0"/>
        <w:jc w:val="center"/>
        <w:rPr>
          <w:b/>
          <w:bCs/>
        </w:rPr>
      </w:pPr>
    </w:p>
    <w:p w:rsidR="00B628AB" w:rsidRDefault="00E00AB5">
      <w:pPr>
        <w:pageBreakBefore/>
        <w:ind w:firstLine="0"/>
        <w:jc w:val="center"/>
        <w:rPr>
          <w:b/>
          <w:i/>
          <w:strike/>
        </w:rPr>
      </w:pPr>
      <w:r w:rsidRPr="000B75D1">
        <w:rPr>
          <w:b/>
          <w:bCs/>
          <w:strike/>
        </w:rPr>
        <w:lastRenderedPageBreak/>
        <w:t xml:space="preserve">Δ. ΑΛΛΟΙ ΛΟΓΟΙ ΑΠΟΚΛΕΙΣΜΟΥ </w:t>
      </w:r>
    </w:p>
    <w:p w:rsidR="00B628AB" w:rsidRPr="00B628AB" w:rsidRDefault="00B628AB" w:rsidP="00B628AB"/>
    <w:p w:rsidR="00B628AB" w:rsidRPr="00B628AB" w:rsidRDefault="00B628AB" w:rsidP="00B628AB"/>
    <w:p w:rsidR="00B628AB" w:rsidRPr="00B628AB" w:rsidRDefault="00B628AB" w:rsidP="00B628AB"/>
    <w:p w:rsidR="00B628AB" w:rsidRPr="00B628AB" w:rsidRDefault="00B628AB" w:rsidP="00B628AB"/>
    <w:p w:rsidR="00B628AB" w:rsidRPr="00B628AB" w:rsidRDefault="00B628AB" w:rsidP="00B628AB"/>
    <w:p w:rsidR="00B628AB" w:rsidRPr="00B628AB" w:rsidRDefault="00B628AB" w:rsidP="00B628AB"/>
    <w:p w:rsidR="00B628AB" w:rsidRPr="00B628AB" w:rsidRDefault="00B628AB" w:rsidP="00B628AB"/>
    <w:p w:rsidR="00B628AB" w:rsidRPr="00B628AB" w:rsidRDefault="00B628AB" w:rsidP="00B628AB"/>
    <w:p w:rsidR="00B628AB" w:rsidRPr="00B628AB" w:rsidRDefault="00B628AB" w:rsidP="00B628AB"/>
    <w:p w:rsidR="00B628AB" w:rsidRPr="00B628AB" w:rsidRDefault="00B628AB" w:rsidP="00B628AB"/>
    <w:p w:rsidR="00B628AB" w:rsidRPr="00B628AB" w:rsidRDefault="00B628AB" w:rsidP="00B628AB"/>
    <w:p w:rsidR="00B628AB" w:rsidRPr="00B628AB" w:rsidRDefault="00B628AB" w:rsidP="00B628AB"/>
    <w:p w:rsidR="00B628AB" w:rsidRPr="00B628AB" w:rsidRDefault="00B628AB" w:rsidP="00B628AB"/>
    <w:p w:rsidR="00B628AB" w:rsidRPr="00B628AB" w:rsidRDefault="00B628AB" w:rsidP="00B628AB"/>
    <w:p w:rsidR="00E00AB5" w:rsidRPr="00B628AB" w:rsidRDefault="00E00AB5" w:rsidP="00B628AB">
      <w:pPr>
        <w:ind w:firstLine="0"/>
      </w:pPr>
    </w:p>
    <w:p w:rsidR="00E00AB5" w:rsidRDefault="00E00AB5">
      <w:pPr>
        <w:pageBreakBefore/>
        <w:ind w:firstLine="0"/>
        <w:jc w:val="center"/>
      </w:pPr>
      <w:r>
        <w:rPr>
          <w:b/>
          <w:bCs/>
          <w:u w:val="single"/>
        </w:rPr>
        <w:lastRenderedPageBreak/>
        <w:t>Μέρος IV: Κριτήρια επιλογής</w:t>
      </w:r>
    </w:p>
    <w:p w:rsidR="00E00AB5" w:rsidRDefault="00E00AB5">
      <w:pPr>
        <w:ind w:firstLine="0"/>
        <w:rPr>
          <w:b/>
          <w:bCs/>
        </w:rPr>
      </w:pPr>
      <w:r>
        <w:t xml:space="preserve">Όσον αφορά τα κριτήρια επιλογής (ενότητα </w:t>
      </w:r>
      <w:r>
        <w:rPr>
          <w:rFonts w:ascii="Symbol" w:hAnsi="Symbol" w:cs="Symbol"/>
        </w:rPr>
        <w:t></w:t>
      </w:r>
      <w:r>
        <w:t xml:space="preserve"> ή ενότητες Α έως Δ του παρόντος μέρους), ο οικονομικός φορέας δηλώνει ότι: </w:t>
      </w:r>
    </w:p>
    <w:p w:rsidR="00E00AB5" w:rsidRDefault="00E00AB5">
      <w:pPr>
        <w:ind w:firstLine="0"/>
        <w:jc w:val="center"/>
        <w:rPr>
          <w:b/>
          <w:i/>
          <w:sz w:val="21"/>
          <w:szCs w:val="21"/>
        </w:rPr>
      </w:pPr>
      <w:r>
        <w:rPr>
          <w:b/>
          <w:bCs/>
        </w:rPr>
        <w:t>α: Γενική ένδειξη για όλα τα κριτήρια επιλογής</w:t>
      </w:r>
    </w:p>
    <w:p w:rsidR="00E00AB5" w:rsidRDefault="00E00AB5">
      <w:pPr>
        <w:pBdr>
          <w:top w:val="single" w:sz="4" w:space="1" w:color="000000"/>
          <w:left w:val="single" w:sz="4" w:space="4" w:color="000000"/>
          <w:bottom w:val="single" w:sz="4" w:space="1" w:color="000000"/>
          <w:right w:val="single" w:sz="4" w:space="4" w:color="000000"/>
        </w:pBdr>
        <w:shd w:val="clear" w:color="auto" w:fill="BFBFBF"/>
        <w:ind w:firstLine="0"/>
        <w:rPr>
          <w:b/>
          <w:i/>
        </w:rPr>
      </w:pPr>
      <w:r>
        <w:rPr>
          <w:b/>
          <w:i/>
          <w:sz w:val="21"/>
          <w:szCs w:val="21"/>
        </w:rPr>
        <w:t xml:space="preserve">Ο οικονομικός φορέας πρέπει να συμπληρώσει αυτό το πεδίο </w:t>
      </w:r>
      <w:r>
        <w:rPr>
          <w:b/>
          <w:sz w:val="21"/>
          <w:szCs w:val="21"/>
          <w:u w:val="single"/>
        </w:rPr>
        <w:t>μόνο</w:t>
      </w:r>
      <w:r>
        <w:rPr>
          <w:b/>
          <w:i/>
          <w:sz w:val="21"/>
          <w:szCs w:val="21"/>
        </w:rPr>
        <w:t xml:space="preserve"> στην περίπτωση που η αναθέτουσα αρχή ή ο αναθέτων φορέας έχει δηλώσει στη σχετική διακήρυξη ή στην πρόσκληση ή στα έγγραφα της σύμβασης που αναφέρονται στην διακήρυξη, ότι ο οικονομικός φορέας μπορεί να συμπληρώσει μόνο την Ενότητα </w:t>
      </w:r>
      <w:r>
        <w:rPr>
          <w:b/>
          <w:i/>
          <w:sz w:val="21"/>
          <w:szCs w:val="21"/>
          <w:lang w:val="en-US"/>
        </w:rPr>
        <w:t>a</w:t>
      </w:r>
      <w:r>
        <w:rPr>
          <w:b/>
          <w:i/>
          <w:sz w:val="21"/>
          <w:szCs w:val="21"/>
        </w:rPr>
        <w:t xml:space="preserve"> του Μέρους Ι</w:t>
      </w:r>
      <w:r>
        <w:rPr>
          <w:b/>
          <w:i/>
          <w:sz w:val="21"/>
          <w:szCs w:val="21"/>
          <w:lang w:val="en-US"/>
        </w:rPr>
        <w:t>V</w:t>
      </w:r>
      <w:r w:rsidRPr="00E00AB5">
        <w:rPr>
          <w:b/>
          <w:i/>
          <w:sz w:val="21"/>
          <w:szCs w:val="21"/>
        </w:rPr>
        <w:t xml:space="preserve"> </w:t>
      </w:r>
      <w:r>
        <w:rPr>
          <w:b/>
          <w:i/>
          <w:sz w:val="21"/>
          <w:szCs w:val="21"/>
        </w:rPr>
        <w:t>χωρίς να υποχρεούται να συμπληρώσει οποιαδήποτε άλλη ενότητα του Μέρους Ι</w:t>
      </w:r>
      <w:r>
        <w:rPr>
          <w:b/>
          <w:i/>
          <w:sz w:val="21"/>
          <w:szCs w:val="21"/>
          <w:lang w:val="en-US"/>
        </w:rPr>
        <w:t>V</w:t>
      </w:r>
      <w:r w:rsidRPr="00E00AB5">
        <w:rPr>
          <w:b/>
          <w:i/>
          <w:sz w:val="21"/>
          <w:szCs w:val="21"/>
        </w:rPr>
        <w:t>:</w:t>
      </w:r>
    </w:p>
    <w:tbl>
      <w:tblPr>
        <w:tblW w:w="8959" w:type="dxa"/>
        <w:jc w:val="center"/>
        <w:tblLayout w:type="fixed"/>
        <w:tblLook w:val="0000"/>
      </w:tblPr>
      <w:tblGrid>
        <w:gridCol w:w="4479"/>
        <w:gridCol w:w="4480"/>
      </w:tblGrid>
      <w:tr w:rsidR="00E00AB5" w:rsidTr="007318B7">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871FA6" w:rsidRDefault="00E00AB5" w:rsidP="00576263">
            <w:pPr>
              <w:spacing w:after="0"/>
              <w:ind w:firstLine="0"/>
              <w:rPr>
                <w:b/>
                <w:i/>
                <w:strike/>
              </w:rPr>
            </w:pPr>
            <w:r w:rsidRPr="00871FA6">
              <w:rPr>
                <w:b/>
                <w:i/>
                <w:strike/>
              </w:rPr>
              <w:t>Εκπλήρωση όλων των απαιτούμενων κριτηρίων επιλογής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871FA6" w:rsidRDefault="00E00AB5" w:rsidP="00576263">
            <w:pPr>
              <w:spacing w:after="0"/>
              <w:ind w:firstLine="0"/>
              <w:rPr>
                <w:strike/>
              </w:rPr>
            </w:pPr>
            <w:r w:rsidRPr="00871FA6">
              <w:rPr>
                <w:b/>
                <w:i/>
                <w:strike/>
              </w:rPr>
              <w:t>Απάντηση</w:t>
            </w:r>
          </w:p>
        </w:tc>
      </w:tr>
      <w:tr w:rsidR="00E00AB5" w:rsidTr="007318B7">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871FA6" w:rsidRDefault="00E00AB5" w:rsidP="00576263">
            <w:pPr>
              <w:spacing w:after="0"/>
              <w:ind w:firstLine="0"/>
              <w:rPr>
                <w:strike/>
              </w:rPr>
            </w:pPr>
            <w:r w:rsidRPr="00871FA6">
              <w:rPr>
                <w:strike/>
              </w:rPr>
              <w:t>Πληροί όλα τα απαιτούμενα κριτήρια επιλογής;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871FA6" w:rsidRDefault="00E00AB5" w:rsidP="00576263">
            <w:pPr>
              <w:spacing w:after="0"/>
              <w:ind w:firstLine="0"/>
              <w:rPr>
                <w:strike/>
              </w:rPr>
            </w:pPr>
            <w:r w:rsidRPr="00871FA6">
              <w:rPr>
                <w:strike/>
              </w:rPr>
              <w:t>[] Ναι [] Όχι</w:t>
            </w:r>
          </w:p>
        </w:tc>
      </w:tr>
    </w:tbl>
    <w:p w:rsidR="00E00AB5" w:rsidRDefault="00E00AB5">
      <w:pPr>
        <w:pStyle w:val="SectionTitle"/>
        <w:rPr>
          <w:sz w:val="22"/>
        </w:rPr>
      </w:pPr>
    </w:p>
    <w:p w:rsidR="00E00AB5" w:rsidRDefault="00E00AB5">
      <w:pPr>
        <w:ind w:firstLine="0"/>
        <w:jc w:val="center"/>
        <w:rPr>
          <w:b/>
          <w:i/>
          <w:sz w:val="21"/>
          <w:szCs w:val="21"/>
        </w:rPr>
      </w:pPr>
      <w:r>
        <w:rPr>
          <w:b/>
          <w:bCs/>
        </w:rPr>
        <w:t>Α: Καταλληλότητα</w:t>
      </w:r>
    </w:p>
    <w:p w:rsidR="00E00AB5" w:rsidRDefault="00E00AB5">
      <w:pPr>
        <w:pBdr>
          <w:top w:val="single" w:sz="4" w:space="1" w:color="000000"/>
          <w:left w:val="single" w:sz="4" w:space="4" w:color="000000"/>
          <w:bottom w:val="single" w:sz="4" w:space="1" w:color="000000"/>
          <w:right w:val="single" w:sz="4" w:space="4" w:color="000000"/>
        </w:pBdr>
        <w:shd w:val="clear" w:color="auto" w:fill="BFBFBF"/>
        <w:ind w:firstLine="0"/>
        <w:rPr>
          <w:b/>
          <w:i/>
        </w:rPr>
      </w:pPr>
      <w:r>
        <w:rPr>
          <w:b/>
          <w:i/>
          <w:sz w:val="21"/>
          <w:szCs w:val="21"/>
        </w:rPr>
        <w:t xml:space="preserve">Ο οικονομικός φορέας πρέπει να  παράσχει πληροφορίες </w:t>
      </w:r>
      <w:r>
        <w:rPr>
          <w:b/>
          <w:i/>
          <w:sz w:val="21"/>
          <w:szCs w:val="21"/>
          <w:u w:val="single"/>
        </w:rPr>
        <w:t>μόνον</w:t>
      </w:r>
      <w:r>
        <w:rPr>
          <w:b/>
          <w:i/>
          <w:sz w:val="21"/>
          <w:szCs w:val="21"/>
        </w:rPr>
        <w:t xml:space="preserve"> 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 διακήρυξη. </w:t>
      </w:r>
    </w:p>
    <w:tbl>
      <w:tblPr>
        <w:tblW w:w="8959" w:type="dxa"/>
        <w:jc w:val="center"/>
        <w:tblLayout w:type="fixed"/>
        <w:tblLook w:val="0000"/>
      </w:tblPr>
      <w:tblGrid>
        <w:gridCol w:w="4479"/>
        <w:gridCol w:w="4480"/>
      </w:tblGrid>
      <w:tr w:rsidR="00E00AB5" w:rsidTr="00344A70">
        <w:trPr>
          <w:jc w:val="center"/>
        </w:trPr>
        <w:tc>
          <w:tcPr>
            <w:tcW w:w="4479" w:type="dxa"/>
            <w:tcBorders>
              <w:top w:val="single" w:sz="4" w:space="0" w:color="000000"/>
              <w:left w:val="single" w:sz="4" w:space="0" w:color="000000"/>
              <w:bottom w:val="single" w:sz="4" w:space="0" w:color="000000"/>
            </w:tcBorders>
            <w:shd w:val="clear" w:color="auto" w:fill="auto"/>
          </w:tcPr>
          <w:p w:rsidR="00E00AB5" w:rsidRDefault="00E00AB5" w:rsidP="00576263">
            <w:pPr>
              <w:spacing w:after="0"/>
              <w:ind w:firstLine="0"/>
              <w:rPr>
                <w:b/>
                <w:i/>
              </w:rPr>
            </w:pPr>
            <w:r>
              <w:rPr>
                <w:b/>
                <w:i/>
              </w:rPr>
              <w:t>Καταλληλότητα</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E00AB5" w:rsidRDefault="00E00AB5" w:rsidP="00576263">
            <w:pPr>
              <w:spacing w:after="0"/>
              <w:ind w:firstLine="0"/>
            </w:pPr>
            <w:r>
              <w:rPr>
                <w:b/>
                <w:i/>
              </w:rPr>
              <w:t>Απάντηση</w:t>
            </w:r>
          </w:p>
        </w:tc>
      </w:tr>
      <w:tr w:rsidR="00E00AB5" w:rsidTr="00344A70">
        <w:trPr>
          <w:jc w:val="center"/>
        </w:trPr>
        <w:tc>
          <w:tcPr>
            <w:tcW w:w="4479" w:type="dxa"/>
            <w:tcBorders>
              <w:top w:val="single" w:sz="4" w:space="0" w:color="000000"/>
              <w:left w:val="single" w:sz="4" w:space="0" w:color="000000"/>
              <w:bottom w:val="single" w:sz="4" w:space="0" w:color="000000"/>
            </w:tcBorders>
            <w:shd w:val="clear" w:color="auto" w:fill="auto"/>
          </w:tcPr>
          <w:p w:rsidR="00E00AB5" w:rsidRDefault="00E00AB5" w:rsidP="00576263">
            <w:pPr>
              <w:spacing w:after="0"/>
              <w:ind w:firstLine="0"/>
              <w:rPr>
                <w:i/>
                <w:sz w:val="21"/>
                <w:szCs w:val="21"/>
              </w:rPr>
            </w:pPr>
            <w:r>
              <w:rPr>
                <w:b/>
                <w:sz w:val="21"/>
                <w:szCs w:val="21"/>
              </w:rPr>
              <w:t>1) Ο οικονομικός φορέας είναι εγγεγραμμένος στα σχετικά επαγγελματικά ή εμπορικά μητρώα</w:t>
            </w:r>
            <w:r>
              <w:rPr>
                <w:sz w:val="21"/>
                <w:szCs w:val="21"/>
              </w:rPr>
              <w:t xml:space="preserve"> που τηρούνται στην Ελλάδα ή στο κράτος μέλος εγκατάστασής</w:t>
            </w:r>
            <w:r>
              <w:rPr>
                <w:rStyle w:val="aa"/>
                <w:sz w:val="20"/>
                <w:szCs w:val="20"/>
              </w:rPr>
              <w:endnoteReference w:id="32"/>
            </w:r>
            <w:r>
              <w:rPr>
                <w:sz w:val="20"/>
                <w:szCs w:val="20"/>
              </w:rPr>
              <w:t>;</w:t>
            </w:r>
            <w:r>
              <w:rPr>
                <w:sz w:val="21"/>
                <w:szCs w:val="21"/>
              </w:rPr>
              <w:t xml:space="preserve"> του:</w:t>
            </w:r>
          </w:p>
          <w:p w:rsidR="00E00AB5" w:rsidRDefault="00E00AB5" w:rsidP="00576263">
            <w:pPr>
              <w:spacing w:after="0"/>
              <w:ind w:firstLine="0"/>
            </w:pPr>
            <w:r>
              <w:rPr>
                <w:i/>
                <w:sz w:val="21"/>
                <w:szCs w:val="21"/>
              </w:rPr>
              <w:t>Εάν η σχετική τεκμηρίωση διατίθεται ηλεκτρονικά, αναφέρετε:</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E00AB5" w:rsidRDefault="00E00AB5" w:rsidP="00576263">
            <w:pPr>
              <w:spacing w:after="0"/>
              <w:ind w:firstLine="0"/>
              <w:jc w:val="left"/>
              <w:rPr>
                <w:i/>
                <w:sz w:val="21"/>
                <w:szCs w:val="21"/>
              </w:rPr>
            </w:pPr>
            <w:r>
              <w:t>[…]</w:t>
            </w:r>
          </w:p>
          <w:p w:rsidR="00E00AB5" w:rsidRDefault="00E00AB5" w:rsidP="00576263">
            <w:pPr>
              <w:spacing w:after="0"/>
              <w:ind w:firstLine="0"/>
              <w:jc w:val="left"/>
              <w:rPr>
                <w:i/>
                <w:sz w:val="21"/>
                <w:szCs w:val="21"/>
              </w:rPr>
            </w:pPr>
          </w:p>
          <w:p w:rsidR="00576263" w:rsidRDefault="00576263" w:rsidP="00576263">
            <w:pPr>
              <w:spacing w:after="0"/>
              <w:ind w:firstLine="0"/>
              <w:jc w:val="left"/>
              <w:rPr>
                <w:i/>
                <w:sz w:val="21"/>
                <w:szCs w:val="21"/>
              </w:rPr>
            </w:pPr>
          </w:p>
          <w:p w:rsidR="00576263" w:rsidRDefault="00576263" w:rsidP="00576263">
            <w:pPr>
              <w:spacing w:after="0"/>
              <w:ind w:firstLine="0"/>
              <w:jc w:val="left"/>
              <w:rPr>
                <w:i/>
                <w:sz w:val="21"/>
                <w:szCs w:val="21"/>
              </w:rPr>
            </w:pPr>
          </w:p>
          <w:p w:rsidR="00E00AB5" w:rsidRDefault="00E00AB5" w:rsidP="00576263">
            <w:pPr>
              <w:spacing w:after="0"/>
              <w:ind w:firstLine="0"/>
              <w:jc w:val="left"/>
              <w:rPr>
                <w:i/>
                <w:sz w:val="21"/>
                <w:szCs w:val="21"/>
              </w:rPr>
            </w:pPr>
            <w:r>
              <w:rPr>
                <w:i/>
                <w:sz w:val="21"/>
                <w:szCs w:val="21"/>
              </w:rPr>
              <w:t xml:space="preserve">(διαδικτυακή διεύθυνση, αρχή ή φορέας έκδοσης, επακριβή στοιχεία αναφοράς των εγγράφων): </w:t>
            </w:r>
          </w:p>
          <w:p w:rsidR="00E00AB5" w:rsidRDefault="00E00AB5" w:rsidP="00576263">
            <w:pPr>
              <w:spacing w:after="0"/>
              <w:ind w:firstLine="0"/>
              <w:jc w:val="left"/>
            </w:pPr>
            <w:r>
              <w:rPr>
                <w:i/>
                <w:sz w:val="21"/>
                <w:szCs w:val="21"/>
              </w:rPr>
              <w:t>[……][……][……]</w:t>
            </w:r>
          </w:p>
        </w:tc>
      </w:tr>
    </w:tbl>
    <w:p w:rsidR="00E00AB5" w:rsidRDefault="00E00AB5">
      <w:pPr>
        <w:jc w:val="center"/>
        <w:rPr>
          <w:b/>
          <w:bCs/>
        </w:rPr>
      </w:pPr>
    </w:p>
    <w:p w:rsidR="00E00AB5" w:rsidRDefault="00E00AB5">
      <w:pPr>
        <w:jc w:val="center"/>
        <w:rPr>
          <w:b/>
          <w:bCs/>
        </w:rPr>
      </w:pPr>
    </w:p>
    <w:p w:rsidR="00E6466E" w:rsidRDefault="00E6466E" w:rsidP="00E6466E">
      <w:pPr>
        <w:pageBreakBefore/>
        <w:jc w:val="center"/>
        <w:rPr>
          <w:b/>
          <w:i/>
        </w:rPr>
      </w:pPr>
      <w:r>
        <w:rPr>
          <w:b/>
          <w:bCs/>
        </w:rPr>
        <w:lastRenderedPageBreak/>
        <w:t>Β: Οικονομική και χρηματοοικονομική επάρκεια</w:t>
      </w:r>
    </w:p>
    <w:p w:rsidR="00E6466E" w:rsidRDefault="00E6466E" w:rsidP="00E6466E">
      <w:pPr>
        <w:pBdr>
          <w:top w:val="single" w:sz="4" w:space="1" w:color="000000"/>
          <w:left w:val="single" w:sz="4" w:space="4" w:color="000000"/>
          <w:bottom w:val="single" w:sz="4" w:space="1" w:color="000000"/>
          <w:right w:val="single" w:sz="4" w:space="4" w:color="000000"/>
        </w:pBdr>
        <w:shd w:val="clear" w:color="auto" w:fill="BFBFBF"/>
        <w:ind w:firstLine="0"/>
        <w:rPr>
          <w:b/>
          <w:i/>
        </w:rPr>
      </w:pPr>
      <w:r>
        <w:rPr>
          <w:b/>
          <w:i/>
        </w:rPr>
        <w:t xml:space="preserve">Ο οικονομικός φορέας πρέπει να παράσχει πληροφορίες </w:t>
      </w:r>
      <w:r>
        <w:rPr>
          <w:b/>
          <w:u w:val="single"/>
        </w:rPr>
        <w:t>μόνον</w:t>
      </w:r>
      <w:r>
        <w:rPr>
          <w:b/>
          <w:i/>
        </w:rPr>
        <w:t xml:space="preserve"> 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 διακήρυξη. </w:t>
      </w:r>
    </w:p>
    <w:tbl>
      <w:tblPr>
        <w:tblW w:w="8959" w:type="dxa"/>
        <w:jc w:val="center"/>
        <w:tblLayout w:type="fixed"/>
        <w:tblLook w:val="0000"/>
      </w:tblPr>
      <w:tblGrid>
        <w:gridCol w:w="4479"/>
        <w:gridCol w:w="4480"/>
      </w:tblGrid>
      <w:tr w:rsidR="00E6466E" w:rsidTr="00A9440A">
        <w:trPr>
          <w:jc w:val="center"/>
        </w:trPr>
        <w:tc>
          <w:tcPr>
            <w:tcW w:w="4479" w:type="dxa"/>
            <w:tcBorders>
              <w:top w:val="single" w:sz="4" w:space="0" w:color="000000"/>
              <w:left w:val="single" w:sz="4" w:space="0" w:color="000000"/>
              <w:bottom w:val="single" w:sz="4" w:space="0" w:color="000000"/>
            </w:tcBorders>
            <w:shd w:val="clear" w:color="auto" w:fill="auto"/>
          </w:tcPr>
          <w:p w:rsidR="00E6466E" w:rsidRDefault="00E6466E" w:rsidP="00A9440A">
            <w:pPr>
              <w:spacing w:after="0"/>
              <w:ind w:firstLine="0"/>
              <w:rPr>
                <w:b/>
                <w:i/>
              </w:rPr>
            </w:pPr>
            <w:r>
              <w:rPr>
                <w:b/>
                <w:i/>
              </w:rPr>
              <w:t>Οικονομική και χρηματοοικονομική επάρκεια</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E6466E" w:rsidRDefault="00E6466E" w:rsidP="00A9440A">
            <w:pPr>
              <w:spacing w:after="0"/>
              <w:ind w:firstLine="0"/>
            </w:pPr>
            <w:r>
              <w:rPr>
                <w:b/>
                <w:i/>
              </w:rPr>
              <w:t>Απάντηση:</w:t>
            </w:r>
          </w:p>
        </w:tc>
      </w:tr>
      <w:tr w:rsidR="00E6466E" w:rsidTr="00A9440A">
        <w:trPr>
          <w:jc w:val="center"/>
        </w:trPr>
        <w:tc>
          <w:tcPr>
            <w:tcW w:w="4479" w:type="dxa"/>
            <w:tcBorders>
              <w:top w:val="single" w:sz="4" w:space="0" w:color="000000"/>
              <w:left w:val="single" w:sz="4" w:space="0" w:color="000000"/>
              <w:bottom w:val="single" w:sz="4" w:space="0" w:color="000000"/>
            </w:tcBorders>
            <w:shd w:val="clear" w:color="auto" w:fill="auto"/>
          </w:tcPr>
          <w:p w:rsidR="00E6466E" w:rsidRDefault="00E6466E" w:rsidP="00A9440A">
            <w:pPr>
              <w:spacing w:after="0"/>
              <w:ind w:firstLine="0"/>
            </w:pPr>
            <w:r w:rsidRPr="006233E4">
              <w:t xml:space="preserve">1) Όσον αφορά τις </w:t>
            </w:r>
            <w:r w:rsidRPr="006233E4">
              <w:rPr>
                <w:b/>
              </w:rPr>
              <w:t>λοιπές οικονομικές ή χρηματοοικονομικές απαιτήσεις,</w:t>
            </w:r>
            <w:r w:rsidRPr="006233E4">
              <w:t xml:space="preserve"> οι οποίες (ενδέχεται να) έχουν προσδιοριστεί στη σχετική διακήρυξη ή στην πρόσκληση ή στα έγγραφα της σύμβασης, ο οικονομικός φορέας δηλώνει ότι:</w:t>
            </w:r>
          </w:p>
          <w:p w:rsidR="00E6466E" w:rsidRPr="006233E4" w:rsidRDefault="00E6466E" w:rsidP="00A9440A">
            <w:pPr>
              <w:spacing w:after="0"/>
              <w:ind w:firstLine="0"/>
            </w:pPr>
          </w:p>
          <w:p w:rsidR="00E6466E" w:rsidRPr="006233E4" w:rsidRDefault="00E6466E" w:rsidP="00A9440A">
            <w:pPr>
              <w:spacing w:after="0"/>
              <w:ind w:firstLine="0"/>
              <w:rPr>
                <w:b/>
                <w:i/>
              </w:rPr>
            </w:pPr>
            <w:r w:rsidRPr="006233E4">
              <w:rPr>
                <w:b/>
                <w:kern w:val="22"/>
              </w:rPr>
              <w:t>το ανεκτέλεστο μέρος των εργολαβικών συμβάσεων που εκτελεί είτε ως μεμονωμένος ανάδοχος είτε στο πλαίσιο κοινοπραξίας ή υπεργολαβίας δεν υπερβαίνει τα ανώτατα επιτρεπτά όρια ανεκτέλεστου υπολοίπου εργολαβικών συμβάσεων που τίθενται στο άρθρο 20 παρ.4 του ν. 3669/2008 (αφορά εγγεγραμμένους στο Μ.Ε.ΕΠ.).</w:t>
            </w:r>
          </w:p>
          <w:p w:rsidR="00E6466E" w:rsidRPr="006233E4" w:rsidRDefault="00E6466E" w:rsidP="00A9440A">
            <w:pPr>
              <w:spacing w:after="0"/>
              <w:ind w:firstLine="0"/>
            </w:pPr>
            <w:r w:rsidRPr="006233E4">
              <w:rPr>
                <w:i/>
              </w:rPr>
              <w:t xml:space="preserve">Εάν η σχετική τεκμηρίωση που </w:t>
            </w:r>
            <w:r w:rsidRPr="006233E4">
              <w:rPr>
                <w:b/>
                <w:i/>
              </w:rPr>
              <w:t>ενδέχεται</w:t>
            </w:r>
            <w:r w:rsidRPr="006233E4">
              <w:rPr>
                <w:i/>
              </w:rPr>
              <w:t xml:space="preserve"> να έχει προσδιοριστεί στη σχετική προκήρυξη ή στα έγγραφα της σύμβασης διατίθεται ηλεκτρονικά, αναφέρετε:</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E6466E" w:rsidRPr="006233E4" w:rsidRDefault="00E6466E" w:rsidP="00A9440A">
            <w:pPr>
              <w:spacing w:after="0"/>
              <w:ind w:firstLine="0"/>
            </w:pPr>
          </w:p>
          <w:p w:rsidR="00E6466E" w:rsidRPr="006233E4" w:rsidRDefault="00E6466E" w:rsidP="00A9440A">
            <w:pPr>
              <w:spacing w:after="0"/>
              <w:ind w:firstLine="0"/>
            </w:pPr>
          </w:p>
          <w:p w:rsidR="00E6466E" w:rsidRPr="006233E4" w:rsidRDefault="00E6466E" w:rsidP="00A9440A">
            <w:pPr>
              <w:spacing w:after="0"/>
              <w:ind w:firstLine="0"/>
            </w:pPr>
          </w:p>
          <w:p w:rsidR="00E6466E" w:rsidRPr="006233E4" w:rsidRDefault="00E6466E" w:rsidP="00A9440A">
            <w:pPr>
              <w:spacing w:after="0"/>
              <w:ind w:firstLine="0"/>
            </w:pPr>
          </w:p>
          <w:p w:rsidR="00E6466E" w:rsidRPr="006233E4" w:rsidRDefault="00E6466E" w:rsidP="00A9440A">
            <w:pPr>
              <w:spacing w:after="0"/>
              <w:ind w:firstLine="0"/>
            </w:pPr>
          </w:p>
          <w:p w:rsidR="00E6466E" w:rsidRDefault="00E6466E" w:rsidP="00A9440A">
            <w:pPr>
              <w:spacing w:after="0"/>
              <w:ind w:firstLine="0"/>
            </w:pPr>
          </w:p>
          <w:p w:rsidR="00E6466E" w:rsidRPr="006233E4" w:rsidRDefault="00E6466E" w:rsidP="00A9440A">
            <w:pPr>
              <w:spacing w:after="0"/>
              <w:ind w:firstLine="0"/>
            </w:pPr>
          </w:p>
          <w:p w:rsidR="00E6466E" w:rsidRPr="006233E4" w:rsidRDefault="00E6466E" w:rsidP="00A9440A">
            <w:pPr>
              <w:spacing w:after="0"/>
              <w:ind w:firstLine="0"/>
            </w:pPr>
            <w:r w:rsidRPr="006233E4">
              <w:t xml:space="preserve">[] Ναι [] Όχι </w:t>
            </w:r>
          </w:p>
          <w:p w:rsidR="00E6466E" w:rsidRPr="006233E4" w:rsidRDefault="00E6466E" w:rsidP="00A9440A">
            <w:pPr>
              <w:spacing w:after="0"/>
              <w:ind w:firstLine="0"/>
            </w:pPr>
          </w:p>
          <w:p w:rsidR="00E6466E" w:rsidRPr="006233E4" w:rsidRDefault="00E6466E" w:rsidP="00A9440A">
            <w:pPr>
              <w:spacing w:after="0"/>
              <w:ind w:firstLine="0"/>
            </w:pPr>
          </w:p>
          <w:p w:rsidR="00E6466E" w:rsidRPr="006233E4" w:rsidRDefault="00E6466E" w:rsidP="00A9440A">
            <w:pPr>
              <w:spacing w:after="0"/>
              <w:ind w:firstLine="0"/>
            </w:pPr>
          </w:p>
          <w:p w:rsidR="00E6466E" w:rsidRPr="006233E4" w:rsidRDefault="00E6466E" w:rsidP="00A9440A">
            <w:pPr>
              <w:spacing w:after="0"/>
              <w:ind w:firstLine="0"/>
            </w:pPr>
          </w:p>
          <w:p w:rsidR="00E6466E" w:rsidRPr="006233E4" w:rsidRDefault="00E6466E" w:rsidP="00A9440A">
            <w:pPr>
              <w:spacing w:after="0"/>
              <w:ind w:firstLine="0"/>
              <w:rPr>
                <w:i/>
              </w:rPr>
            </w:pPr>
          </w:p>
          <w:p w:rsidR="00E6466E" w:rsidRPr="006233E4" w:rsidRDefault="00E6466E" w:rsidP="00A9440A">
            <w:pPr>
              <w:spacing w:after="0"/>
              <w:ind w:firstLine="0"/>
              <w:rPr>
                <w:i/>
              </w:rPr>
            </w:pPr>
          </w:p>
          <w:p w:rsidR="00E6466E" w:rsidRPr="006233E4" w:rsidRDefault="00E6466E" w:rsidP="00A9440A">
            <w:pPr>
              <w:spacing w:after="0"/>
              <w:ind w:firstLine="0"/>
              <w:rPr>
                <w:i/>
              </w:rPr>
            </w:pPr>
          </w:p>
          <w:p w:rsidR="00E6466E" w:rsidRPr="006233E4" w:rsidRDefault="00E6466E" w:rsidP="00A9440A">
            <w:pPr>
              <w:spacing w:after="0"/>
              <w:ind w:firstLine="0"/>
              <w:rPr>
                <w:i/>
              </w:rPr>
            </w:pPr>
            <w:r w:rsidRPr="006233E4">
              <w:rPr>
                <w:i/>
              </w:rPr>
              <w:t xml:space="preserve">(διαδικτυακή διεύθυνση, αρχή ή φορέας έκδοσης, επακριβή στοιχεία αναφοράς των εγγράφων): </w:t>
            </w:r>
          </w:p>
          <w:p w:rsidR="00E6466E" w:rsidRPr="006233E4" w:rsidRDefault="00E6466E" w:rsidP="00A9440A">
            <w:pPr>
              <w:spacing w:after="0"/>
              <w:ind w:firstLine="0"/>
            </w:pPr>
            <w:r w:rsidRPr="006233E4">
              <w:rPr>
                <w:i/>
              </w:rPr>
              <w:t>[……][……][……]</w:t>
            </w:r>
          </w:p>
        </w:tc>
      </w:tr>
    </w:tbl>
    <w:p w:rsidR="00E00AB5" w:rsidRPr="00306580" w:rsidRDefault="00E00AB5">
      <w:pPr>
        <w:pageBreakBefore/>
        <w:jc w:val="center"/>
        <w:rPr>
          <w:b/>
          <w:sz w:val="21"/>
          <w:szCs w:val="21"/>
        </w:rPr>
      </w:pPr>
      <w:r w:rsidRPr="00306580">
        <w:rPr>
          <w:b/>
          <w:bCs/>
        </w:rPr>
        <w:lastRenderedPageBreak/>
        <w:t>Γ: Τεχνική και επαγγελματική ικανότητα</w:t>
      </w:r>
    </w:p>
    <w:p w:rsidR="00E00AB5" w:rsidRDefault="00E00AB5">
      <w:pPr>
        <w:pBdr>
          <w:top w:val="single" w:sz="4" w:space="1" w:color="000000"/>
          <w:left w:val="single" w:sz="4" w:space="4" w:color="000000"/>
          <w:bottom w:val="single" w:sz="4" w:space="1" w:color="000000"/>
          <w:right w:val="single" w:sz="4" w:space="4" w:color="000000"/>
        </w:pBdr>
        <w:shd w:val="clear" w:color="auto" w:fill="BFBFBF"/>
        <w:ind w:firstLine="0"/>
        <w:rPr>
          <w:b/>
          <w:i/>
        </w:rPr>
      </w:pPr>
      <w:r>
        <w:rPr>
          <w:b/>
          <w:sz w:val="21"/>
          <w:szCs w:val="21"/>
        </w:rPr>
        <w:t>Ο οικονομικός φορέας πρέπει να παράσχε</w:t>
      </w:r>
      <w:r>
        <w:rPr>
          <w:b/>
          <w:i/>
          <w:sz w:val="21"/>
          <w:szCs w:val="21"/>
        </w:rPr>
        <w:t>ι</w:t>
      </w:r>
      <w:r>
        <w:rPr>
          <w:b/>
          <w:sz w:val="21"/>
          <w:szCs w:val="21"/>
        </w:rPr>
        <w:t xml:space="preserve"> πληροφορίες </w:t>
      </w:r>
      <w:r>
        <w:rPr>
          <w:b/>
          <w:sz w:val="21"/>
          <w:szCs w:val="21"/>
          <w:u w:val="single"/>
        </w:rPr>
        <w:t>μόνον</w:t>
      </w:r>
      <w:r>
        <w:rPr>
          <w:b/>
          <w:sz w:val="21"/>
          <w:szCs w:val="21"/>
        </w:rPr>
        <w:t xml:space="preserve"> όταν τα σχετικά κριτήρια επιλογής έχουν οριστεί από την αναθέτουσα αρχή ή τον αναθέτοντα φορέα  </w:t>
      </w:r>
      <w:r>
        <w:rPr>
          <w:b/>
          <w:bCs/>
          <w:sz w:val="21"/>
          <w:szCs w:val="21"/>
        </w:rPr>
        <w:t>στη σχετική διακήρυξη ή στην πρόσκληση ή στα έγγραφα της σύμβασης που αναφέρονται στη διακήρυξη .</w:t>
      </w:r>
    </w:p>
    <w:tbl>
      <w:tblPr>
        <w:tblW w:w="8959" w:type="dxa"/>
        <w:jc w:val="center"/>
        <w:tblLayout w:type="fixed"/>
        <w:tblLook w:val="0000"/>
      </w:tblPr>
      <w:tblGrid>
        <w:gridCol w:w="4479"/>
        <w:gridCol w:w="4480"/>
      </w:tblGrid>
      <w:tr w:rsidR="00E00AB5" w:rsidTr="0072478A">
        <w:trPr>
          <w:jc w:val="center"/>
        </w:trPr>
        <w:tc>
          <w:tcPr>
            <w:tcW w:w="4479" w:type="dxa"/>
            <w:tcBorders>
              <w:top w:val="single" w:sz="4" w:space="0" w:color="000000"/>
              <w:left w:val="single" w:sz="4" w:space="0" w:color="000000"/>
              <w:bottom w:val="single" w:sz="4" w:space="0" w:color="000000"/>
            </w:tcBorders>
            <w:shd w:val="clear" w:color="auto" w:fill="auto"/>
          </w:tcPr>
          <w:p w:rsidR="00E00AB5" w:rsidRDefault="00E00AB5" w:rsidP="004A40BE">
            <w:pPr>
              <w:spacing w:after="0"/>
              <w:ind w:firstLine="0"/>
              <w:rPr>
                <w:b/>
                <w:i/>
              </w:rPr>
            </w:pPr>
            <w:r>
              <w:rPr>
                <w:b/>
                <w:i/>
              </w:rPr>
              <w:t>Τεχνική και επαγγελματική ικανότητα</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E00AB5" w:rsidRDefault="00E00AB5" w:rsidP="004A40BE">
            <w:pPr>
              <w:spacing w:after="0"/>
              <w:ind w:firstLine="0"/>
            </w:pPr>
            <w:r>
              <w:rPr>
                <w:b/>
                <w:i/>
              </w:rPr>
              <w:t>Απάντηση:</w:t>
            </w:r>
          </w:p>
        </w:tc>
      </w:tr>
      <w:tr w:rsidR="00E00AB5" w:rsidTr="0072478A">
        <w:trPr>
          <w:jc w:val="center"/>
        </w:trPr>
        <w:tc>
          <w:tcPr>
            <w:tcW w:w="4479" w:type="dxa"/>
            <w:tcBorders>
              <w:top w:val="single" w:sz="4" w:space="0" w:color="000000"/>
              <w:left w:val="single" w:sz="4" w:space="0" w:color="000000"/>
              <w:bottom w:val="single" w:sz="4" w:space="0" w:color="000000"/>
            </w:tcBorders>
            <w:shd w:val="clear" w:color="auto" w:fill="auto"/>
          </w:tcPr>
          <w:p w:rsidR="00E00AB5" w:rsidRDefault="004802FC" w:rsidP="004A40BE">
            <w:pPr>
              <w:spacing w:after="0"/>
              <w:ind w:firstLine="0"/>
            </w:pPr>
            <w:r>
              <w:t>1</w:t>
            </w:r>
            <w:r w:rsidR="00E00AB5">
              <w:t xml:space="preserve">) Ο οικονομικός φορέας μπορεί να χρησιμοποιήσει το ακόλουθο </w:t>
            </w:r>
            <w:r w:rsidR="00E00AB5">
              <w:rPr>
                <w:b/>
              </w:rPr>
              <w:t>τεχνικό προσωπικό ή τις ακόλουθες τεχνικές υπηρεσίες</w:t>
            </w:r>
            <w:r w:rsidR="00E00AB5" w:rsidRPr="004A40BE">
              <w:rPr>
                <w:rStyle w:val="a5"/>
                <w:vertAlign w:val="superscript"/>
              </w:rPr>
              <w:endnoteReference w:id="33"/>
            </w:r>
            <w:r w:rsidR="00E00AB5">
              <w:t>, ιδίως τους υπεύθυνους για τον έλεγχο της ποιότητας:</w:t>
            </w:r>
          </w:p>
          <w:p w:rsidR="00E00AB5" w:rsidRDefault="00E00AB5" w:rsidP="004A40BE">
            <w:pPr>
              <w:spacing w:after="0"/>
              <w:ind w:firstLine="0"/>
            </w:pPr>
            <w:r>
              <w:t>Στην περίπτωση δημόσιων συμβάσεων έργων, ο οικονομικός φορέας θα μπορεί να χρησιμοποιήσει το ακόλουθο τεχνικό προσωπικό ή τις ακόλουθες τεχνικές υπηρεσίες για την εκτέλεση του έργου:</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E00AB5" w:rsidRDefault="00E00AB5" w:rsidP="004A40BE">
            <w:pPr>
              <w:spacing w:after="0"/>
              <w:ind w:firstLine="0"/>
            </w:pPr>
            <w:r>
              <w:t>[……..........................]</w:t>
            </w:r>
          </w:p>
          <w:p w:rsidR="00E00AB5" w:rsidRDefault="00E00AB5" w:rsidP="004A40BE">
            <w:pPr>
              <w:spacing w:after="0"/>
              <w:ind w:firstLine="0"/>
            </w:pPr>
          </w:p>
          <w:p w:rsidR="00E00AB5" w:rsidRDefault="00E00AB5" w:rsidP="004A40BE">
            <w:pPr>
              <w:spacing w:after="0"/>
              <w:ind w:firstLine="0"/>
            </w:pPr>
          </w:p>
          <w:p w:rsidR="004A40BE" w:rsidRDefault="004A40BE" w:rsidP="004A40BE">
            <w:pPr>
              <w:spacing w:after="0"/>
              <w:ind w:firstLine="0"/>
            </w:pPr>
          </w:p>
          <w:p w:rsidR="004A40BE" w:rsidRDefault="004A40BE" w:rsidP="004A40BE">
            <w:pPr>
              <w:spacing w:after="0"/>
              <w:ind w:firstLine="0"/>
            </w:pPr>
          </w:p>
          <w:p w:rsidR="00E00AB5" w:rsidRDefault="00E00AB5" w:rsidP="004A40BE">
            <w:pPr>
              <w:spacing w:after="0"/>
              <w:ind w:firstLine="0"/>
            </w:pPr>
            <w:r>
              <w:t>[……]</w:t>
            </w:r>
          </w:p>
        </w:tc>
      </w:tr>
      <w:tr w:rsidR="00E00AB5" w:rsidTr="0072478A">
        <w:trPr>
          <w:jc w:val="center"/>
        </w:trPr>
        <w:tc>
          <w:tcPr>
            <w:tcW w:w="4479" w:type="dxa"/>
            <w:tcBorders>
              <w:top w:val="single" w:sz="4" w:space="0" w:color="000000"/>
              <w:left w:val="single" w:sz="4" w:space="0" w:color="000000"/>
              <w:bottom w:val="single" w:sz="4" w:space="0" w:color="000000"/>
            </w:tcBorders>
            <w:shd w:val="clear" w:color="auto" w:fill="auto"/>
          </w:tcPr>
          <w:p w:rsidR="00E00AB5" w:rsidRDefault="004802FC" w:rsidP="004A40BE">
            <w:pPr>
              <w:spacing w:after="0"/>
              <w:ind w:firstLine="0"/>
            </w:pPr>
            <w:r>
              <w:t>2</w:t>
            </w:r>
            <w:r w:rsidR="00E00AB5">
              <w:t xml:space="preserve">) Οι ακόλουθοι </w:t>
            </w:r>
            <w:r w:rsidR="00E00AB5">
              <w:rPr>
                <w:b/>
              </w:rPr>
              <w:t>τίτλοι σπουδών και επαγγελματικών προσόντων</w:t>
            </w:r>
            <w:r w:rsidR="00E00AB5">
              <w:t xml:space="preserve"> διατίθενται από:</w:t>
            </w:r>
          </w:p>
          <w:p w:rsidR="00E00AB5" w:rsidRDefault="00E00AB5" w:rsidP="004A40BE">
            <w:pPr>
              <w:spacing w:after="0"/>
              <w:ind w:firstLine="0"/>
              <w:rPr>
                <w:b/>
                <w:i/>
              </w:rPr>
            </w:pPr>
            <w:r>
              <w:t>α) τον ίδιο τον πάροχο υπηρεσιών ή τον εργολάβο,</w:t>
            </w:r>
          </w:p>
          <w:p w:rsidR="00E00AB5" w:rsidRDefault="00E00AB5" w:rsidP="004A40BE">
            <w:pPr>
              <w:spacing w:after="0"/>
              <w:ind w:firstLine="0"/>
            </w:pPr>
            <w:r>
              <w:rPr>
                <w:b/>
                <w:i/>
              </w:rPr>
              <w:t>και/ή</w:t>
            </w:r>
            <w:r>
              <w:t xml:space="preserve"> (ανάλογα με τις απαιτήσεις που ορίζονται στη σχετική πρόσκληση ή διακήρυξη ή στα έγγραφα της σύμβασης)</w:t>
            </w:r>
          </w:p>
          <w:p w:rsidR="00E00AB5" w:rsidRDefault="00E00AB5" w:rsidP="004A40BE">
            <w:pPr>
              <w:spacing w:after="0"/>
              <w:ind w:firstLine="0"/>
            </w:pPr>
            <w:r>
              <w:t>β) τα διευθυντικά στελέχη του:</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E00AB5" w:rsidRDefault="00E00AB5" w:rsidP="004A40BE">
            <w:pPr>
              <w:snapToGrid w:val="0"/>
              <w:spacing w:after="0"/>
              <w:ind w:firstLine="0"/>
            </w:pPr>
          </w:p>
          <w:p w:rsidR="00E00AB5" w:rsidRDefault="00E00AB5" w:rsidP="004A40BE">
            <w:pPr>
              <w:spacing w:after="0"/>
              <w:ind w:firstLine="0"/>
            </w:pPr>
          </w:p>
          <w:p w:rsidR="00E00AB5" w:rsidRDefault="00E00AB5" w:rsidP="004A40BE">
            <w:pPr>
              <w:spacing w:after="0"/>
              <w:ind w:firstLine="0"/>
            </w:pPr>
            <w:r>
              <w:t>α)[......................................……]</w:t>
            </w:r>
          </w:p>
          <w:p w:rsidR="00E00AB5" w:rsidRDefault="00E00AB5" w:rsidP="004A40BE">
            <w:pPr>
              <w:spacing w:after="0"/>
              <w:ind w:firstLine="0"/>
            </w:pPr>
          </w:p>
          <w:p w:rsidR="00E00AB5" w:rsidRDefault="00E00AB5" w:rsidP="004A40BE">
            <w:pPr>
              <w:spacing w:after="0"/>
              <w:ind w:firstLine="0"/>
            </w:pPr>
          </w:p>
          <w:p w:rsidR="00E00AB5" w:rsidRDefault="00E00AB5" w:rsidP="004A40BE">
            <w:pPr>
              <w:spacing w:after="0"/>
              <w:ind w:firstLine="0"/>
            </w:pPr>
          </w:p>
          <w:p w:rsidR="004A40BE" w:rsidRDefault="004A40BE" w:rsidP="004A40BE">
            <w:pPr>
              <w:spacing w:after="0"/>
              <w:ind w:firstLine="0"/>
            </w:pPr>
          </w:p>
          <w:p w:rsidR="00E00AB5" w:rsidRDefault="00E00AB5" w:rsidP="004A40BE">
            <w:pPr>
              <w:spacing w:after="0"/>
              <w:ind w:firstLine="0"/>
            </w:pPr>
            <w:r>
              <w:t>β) [……]</w:t>
            </w:r>
          </w:p>
        </w:tc>
      </w:tr>
      <w:tr w:rsidR="00E00AB5" w:rsidTr="0072478A">
        <w:trPr>
          <w:jc w:val="center"/>
        </w:trPr>
        <w:tc>
          <w:tcPr>
            <w:tcW w:w="4479" w:type="dxa"/>
            <w:tcBorders>
              <w:top w:val="single" w:sz="4" w:space="0" w:color="000000"/>
              <w:left w:val="single" w:sz="4" w:space="0" w:color="000000"/>
              <w:bottom w:val="single" w:sz="4" w:space="0" w:color="000000"/>
            </w:tcBorders>
            <w:shd w:val="clear" w:color="auto" w:fill="auto"/>
          </w:tcPr>
          <w:p w:rsidR="00E00AB5" w:rsidRDefault="004802FC" w:rsidP="004A40BE">
            <w:pPr>
              <w:spacing w:after="0"/>
              <w:ind w:firstLine="0"/>
            </w:pPr>
            <w:r>
              <w:t>3</w:t>
            </w:r>
            <w:r w:rsidR="00E00AB5">
              <w:t xml:space="preserve">) Ο οικονομικός φορέας </w:t>
            </w:r>
            <w:r w:rsidR="00E00AB5">
              <w:rPr>
                <w:b/>
              </w:rPr>
              <w:t>προτίθεται, να αναθέσει σε τρίτους υπό μορφή υπεργολαβίας</w:t>
            </w:r>
            <w:r w:rsidR="00E00AB5" w:rsidRPr="004A40BE">
              <w:rPr>
                <w:rStyle w:val="a5"/>
                <w:vertAlign w:val="superscript"/>
              </w:rPr>
              <w:endnoteReference w:id="34"/>
            </w:r>
            <w:r w:rsidR="00E00AB5">
              <w:t xml:space="preserve"> το ακόλουθο</w:t>
            </w:r>
            <w:r w:rsidR="00E00AB5">
              <w:rPr>
                <w:b/>
              </w:rPr>
              <w:t xml:space="preserve"> τμήμα (δηλ. ποσοστό)</w:t>
            </w:r>
            <w:r w:rsidR="00E00AB5">
              <w:t xml:space="preserve"> της σύμβασης:</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E00AB5" w:rsidRDefault="00E00AB5" w:rsidP="004A40BE">
            <w:pPr>
              <w:spacing w:after="0"/>
              <w:ind w:firstLine="0"/>
            </w:pPr>
            <w:r>
              <w:t>[....……]</w:t>
            </w:r>
          </w:p>
        </w:tc>
      </w:tr>
    </w:tbl>
    <w:p w:rsidR="00E00AB5" w:rsidRDefault="00E00AB5">
      <w:pPr>
        <w:pStyle w:val="SectionTitle"/>
        <w:ind w:firstLine="0"/>
      </w:pPr>
    </w:p>
    <w:p w:rsidR="00E00AB5" w:rsidRDefault="00E00AB5">
      <w:pPr>
        <w:jc w:val="center"/>
        <w:rPr>
          <w:b/>
          <w:bCs/>
        </w:rPr>
      </w:pPr>
    </w:p>
    <w:p w:rsidR="00E00AB5" w:rsidRPr="00D80990" w:rsidRDefault="00E00AB5">
      <w:pPr>
        <w:pageBreakBefore/>
        <w:jc w:val="center"/>
        <w:rPr>
          <w:b/>
          <w:i/>
          <w:strike/>
        </w:rPr>
      </w:pPr>
      <w:r w:rsidRPr="00D80990">
        <w:rPr>
          <w:b/>
          <w:bCs/>
          <w:strike/>
        </w:rPr>
        <w:lastRenderedPageBreak/>
        <w:t>Δ: Συστήματα διασφάλισης ποιότητας και πρότυπα περιβαλλοντικής διαχείρισης</w:t>
      </w:r>
    </w:p>
    <w:p w:rsidR="00E00AB5" w:rsidRPr="00A54B1C" w:rsidRDefault="00D80990" w:rsidP="00D80990">
      <w:pPr>
        <w:tabs>
          <w:tab w:val="left" w:pos="1171"/>
        </w:tabs>
        <w:ind w:firstLine="0"/>
        <w:rPr>
          <w:b/>
          <w:i/>
          <w:strike/>
        </w:rPr>
      </w:pPr>
      <w:r>
        <w:tab/>
      </w:r>
      <w:r w:rsidR="00E00AB5" w:rsidRPr="00A54B1C">
        <w:rPr>
          <w:b/>
          <w:bCs/>
          <w:strike/>
        </w:rPr>
        <w:t>Μέρος V: Περιορισμός του αριθμού των πληρούντων τα κριτήρια επιλογής υποψηφίων</w:t>
      </w:r>
    </w:p>
    <w:p w:rsidR="00E00AB5" w:rsidRDefault="002F6B21" w:rsidP="002F6B21">
      <w:pPr>
        <w:pStyle w:val="ChapterTitle"/>
        <w:rPr>
          <w:i/>
        </w:rPr>
      </w:pPr>
      <w:r>
        <w:br w:type="page"/>
      </w:r>
      <w:r w:rsidR="00E00AB5">
        <w:rPr>
          <w:bCs/>
        </w:rPr>
        <w:lastRenderedPageBreak/>
        <w:t>Μέρος VI: Τελικές δηλώσεις</w:t>
      </w:r>
    </w:p>
    <w:p w:rsidR="00E00AB5" w:rsidRDefault="00E00AB5">
      <w:pPr>
        <w:ind w:firstLine="0"/>
        <w:rPr>
          <w:i/>
        </w:rPr>
      </w:pPr>
      <w:r>
        <w:rPr>
          <w:i/>
        </w:rPr>
        <w:t>Ο κάτωθι υπογεγραμμένος, δηλώνω επισήμως ότι τα στοιχεία που έχω αναφέρει σύμφωνα με τα μέρη Ι – IV ανωτέρω είναι ακριβή και ορθά και ότι έχω πλήρη επίγνωση των συνεπειών σε περίπτωση σοβαρών ψευδών δηλώσεων.</w:t>
      </w:r>
    </w:p>
    <w:p w:rsidR="00E00AB5" w:rsidRDefault="00E00AB5">
      <w:pPr>
        <w:ind w:firstLine="0"/>
        <w:rPr>
          <w:i/>
        </w:rPr>
      </w:pPr>
      <w:r>
        <w:rPr>
          <w:i/>
        </w:rPr>
        <w:t>Ο κάτωθι υπογεγραμμένος, δηλώνω επισήμως ότι είμαισε θέση, κατόπιν αιτήματος και χωρίς καθυστέρηση, να προσκομίσω τα πιστοποιητικά και τις λοιπές μορφές αποδεικτικών εγγράφων που αναφέρονται</w:t>
      </w:r>
      <w:r w:rsidRPr="002F6B21">
        <w:rPr>
          <w:rStyle w:val="aa"/>
        </w:rPr>
        <w:endnoteReference w:id="35"/>
      </w:r>
      <w:r>
        <w:rPr>
          <w:i/>
        </w:rPr>
        <w:t>, εκτός εάν :</w:t>
      </w:r>
    </w:p>
    <w:p w:rsidR="00F62DFA" w:rsidRDefault="00E00AB5">
      <w:pPr>
        <w:ind w:firstLine="0"/>
        <w:rPr>
          <w:rStyle w:val="a5"/>
          <w:i/>
        </w:rPr>
      </w:pPr>
      <w:r>
        <w:rPr>
          <w:i/>
        </w:rPr>
        <w:t>α) η αναθέτουσα αρχή ή ο αναθέτων φορέας έχει τη δυνατότητα να λάβει τα σχετικά δικαιολογητικά απευθείας με πρόσβαση σε εθνική βάση δεδομένων σε οποιοδήποτε κράτος μέλος αυτή διατίθεται δωρεάν</w:t>
      </w:r>
      <w:r w:rsidRPr="002F6B21">
        <w:rPr>
          <w:rStyle w:val="a5"/>
          <w:vertAlign w:val="superscript"/>
        </w:rPr>
        <w:endnoteReference w:id="36"/>
      </w:r>
      <w:r>
        <w:rPr>
          <w:rStyle w:val="a5"/>
          <w:i/>
        </w:rPr>
        <w:t>.</w:t>
      </w:r>
    </w:p>
    <w:p w:rsidR="00F62DFA" w:rsidRDefault="00F62DFA">
      <w:pPr>
        <w:ind w:firstLine="0"/>
        <w:rPr>
          <w:i/>
        </w:rPr>
      </w:pPr>
      <w:r>
        <w:rPr>
          <w:rStyle w:val="a5"/>
          <w:i/>
        </w:rPr>
        <w:t>β) η αναθέτουσα αρχή ή ο αναθέτων φορέας έχουν ήδη στην κατοχή τους τα σχετικά έγγραφα.</w:t>
      </w:r>
    </w:p>
    <w:p w:rsidR="00F62DFA" w:rsidRPr="00C17052" w:rsidRDefault="00F62DFA">
      <w:pPr>
        <w:ind w:firstLine="0"/>
        <w:rPr>
          <w:i/>
        </w:rPr>
      </w:pPr>
      <w:r>
        <w:rPr>
          <w:i/>
        </w:rPr>
        <w:t>Ο κάτωθι υπογεγραμμένος δίδω ε</w:t>
      </w:r>
      <w:r w:rsidR="004F799A">
        <w:rPr>
          <w:i/>
        </w:rPr>
        <w:t xml:space="preserve">πισήμως τη συγκατάθεσή μου στο </w:t>
      </w:r>
      <w:r w:rsidR="004F799A" w:rsidRPr="00C17052">
        <w:rPr>
          <w:i/>
        </w:rPr>
        <w:t>ΔΗΜΟ ΔΩΔΩΝΗΣ</w:t>
      </w:r>
      <w:r>
        <w:rPr>
          <w:i/>
        </w:rPr>
        <w:t>, προκειμένου να αποκτήσει πρόσβαση σε δικαιολογητικά των πληροφοριώ</w:t>
      </w:r>
      <w:r w:rsidR="00F67109">
        <w:rPr>
          <w:i/>
        </w:rPr>
        <w:t>ν τις οποίες έχω υποβάλλει στο</w:t>
      </w:r>
      <w:r>
        <w:rPr>
          <w:i/>
        </w:rPr>
        <w:t xml:space="preserve"> </w:t>
      </w:r>
      <w:r w:rsidR="00F67109">
        <w:rPr>
          <w:i/>
        </w:rPr>
        <w:t>παρόν</w:t>
      </w:r>
      <w:r>
        <w:rPr>
          <w:i/>
        </w:rPr>
        <w:t xml:space="preserve"> Τυπο</w:t>
      </w:r>
      <w:r w:rsidR="00764211">
        <w:rPr>
          <w:i/>
        </w:rPr>
        <w:t>ποιημένου Εντύπου Υπεύθυνης Δήλω</w:t>
      </w:r>
      <w:r>
        <w:rPr>
          <w:i/>
        </w:rPr>
        <w:t>σης για τους σκοπ</w:t>
      </w:r>
      <w:r w:rsidR="004F799A">
        <w:rPr>
          <w:i/>
        </w:rPr>
        <w:t>ούς της σύναψης σύμβασης του έργου με τίτλο</w:t>
      </w:r>
      <w:r w:rsidR="006F543B">
        <w:rPr>
          <w:i/>
        </w:rPr>
        <w:t xml:space="preserve"> </w:t>
      </w:r>
      <w:r w:rsidR="006F543B" w:rsidRPr="00C17052">
        <w:rPr>
          <w:i/>
        </w:rPr>
        <w:t>«</w:t>
      </w:r>
      <w:r w:rsidR="00E504B0" w:rsidRPr="00E504B0">
        <w:rPr>
          <w:bCs/>
        </w:rPr>
        <w:t>ΕΞΩΡΑΙΣΜΟΣ ΚΟΙΝΟΧΡΗΣΤΩΝ ΧΩΡΩΝ ΣΤΗΝ Τ.ΔΕΡΒΙΖΙΑΝΩΝ</w:t>
      </w:r>
      <w:r w:rsidR="00E504B0">
        <w:rPr>
          <w:b/>
          <w:bCs/>
        </w:rPr>
        <w:t>»</w:t>
      </w:r>
      <w:r w:rsidRPr="00C17052">
        <w:rPr>
          <w:i/>
        </w:rPr>
        <w:t xml:space="preserve"> </w:t>
      </w:r>
    </w:p>
    <w:p w:rsidR="00F62DFA" w:rsidRDefault="00F62DFA">
      <w:pPr>
        <w:ind w:firstLine="0"/>
        <w:rPr>
          <w:i/>
        </w:rPr>
      </w:pPr>
      <w:r>
        <w:rPr>
          <w:i/>
        </w:rPr>
        <w:t xml:space="preserve">Ημερομηνία, τόπος και, όπου ζητείται ή είναι απαραίτητο, υπογραφή(-ές): [……]   </w:t>
      </w:r>
    </w:p>
    <w:p w:rsidR="00B73C16" w:rsidRDefault="00B73C16">
      <w:pPr>
        <w:ind w:firstLine="0"/>
      </w:pPr>
      <w:r>
        <w:rPr>
          <w:i/>
        </w:rPr>
        <w:br w:type="page"/>
      </w:r>
    </w:p>
    <w:sectPr w:rsidR="00B73C16" w:rsidSect="00F52406">
      <w:headerReference w:type="default" r:id="rId9"/>
      <w:footerReference w:type="default" r:id="rId10"/>
      <w:endnotePr>
        <w:numFmt w:val="decimal"/>
      </w:endnotePr>
      <w:pgSz w:w="11906" w:h="16838"/>
      <w:pgMar w:top="867" w:right="1531" w:bottom="1382" w:left="1531" w:header="811" w:footer="1187" w:gutter="0"/>
      <w:cols w:space="720"/>
      <w:docGrid w:linePitch="600" w:charSpace="3686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E11F4" w:rsidRDefault="006E11F4">
      <w:pPr>
        <w:spacing w:after="0" w:line="240" w:lineRule="auto"/>
      </w:pPr>
      <w:r>
        <w:separator/>
      </w:r>
    </w:p>
  </w:endnote>
  <w:endnote w:type="continuationSeparator" w:id="1">
    <w:p w:rsidR="006E11F4" w:rsidRDefault="006E11F4">
      <w:pPr>
        <w:spacing w:after="0" w:line="240" w:lineRule="auto"/>
      </w:pPr>
      <w:r>
        <w:continuationSeparator/>
      </w:r>
    </w:p>
  </w:endnote>
  <w:endnote w:id="2">
    <w:p w:rsidR="00E00AB5" w:rsidRPr="002F6B21" w:rsidRDefault="00E00AB5" w:rsidP="00B73C16">
      <w:pPr>
        <w:pStyle w:val="af9"/>
        <w:tabs>
          <w:tab w:val="left" w:pos="284"/>
        </w:tabs>
        <w:ind w:firstLine="0"/>
      </w:pPr>
      <w:r>
        <w:rPr>
          <w:rStyle w:val="a5"/>
        </w:rPr>
        <w:endnoteRef/>
      </w:r>
      <w:r>
        <w:tab/>
      </w:r>
      <w:r w:rsidRPr="002F6B21">
        <w:t>Σε περίπτωση που η αναθέτουσα αρχή /αναθέτων φορέας είναι περισσότερες (οι) της (του) μίας (ενός) θα αναφέρεται το σύνολο αυτών</w:t>
      </w:r>
    </w:p>
  </w:endnote>
  <w:endnote w:id="3">
    <w:p w:rsidR="00E00AB5" w:rsidRPr="002F6B21" w:rsidRDefault="00E00AB5" w:rsidP="00B73C16">
      <w:pPr>
        <w:pStyle w:val="af9"/>
        <w:tabs>
          <w:tab w:val="left" w:pos="284"/>
        </w:tabs>
        <w:ind w:firstLine="0"/>
      </w:pPr>
      <w:r w:rsidRPr="00F62DFA">
        <w:rPr>
          <w:rStyle w:val="a5"/>
        </w:rPr>
        <w:endnoteRef/>
      </w:r>
      <w:r w:rsidRPr="002F6B21">
        <w:tab/>
        <w:t>Επαναλάβετε τα στοιχεία των αρμοδίων, όνομα και επώνυμο, όσες φορές χρειάζεται.</w:t>
      </w:r>
    </w:p>
  </w:endnote>
  <w:endnote w:id="4">
    <w:p w:rsidR="002F6B21" w:rsidRPr="00F62DFA" w:rsidRDefault="00E00AB5" w:rsidP="00B73C16">
      <w:pPr>
        <w:pStyle w:val="af9"/>
        <w:tabs>
          <w:tab w:val="left" w:pos="284"/>
        </w:tabs>
        <w:ind w:firstLine="0"/>
        <w:rPr>
          <w:rStyle w:val="DeltaViewInsertion"/>
          <w:b w:val="0"/>
          <w:i w:val="0"/>
        </w:rPr>
      </w:pPr>
      <w:r w:rsidRPr="00F62DFA">
        <w:rPr>
          <w:rStyle w:val="a5"/>
        </w:rPr>
        <w:endnoteRef/>
      </w:r>
      <w:r w:rsidRPr="002F6B21">
        <w:tab/>
        <w:t xml:space="preserve">Βλέπε </w:t>
      </w:r>
      <w:r w:rsidRPr="00F62DFA">
        <w:rPr>
          <w:rStyle w:val="DeltaViewInsertion"/>
          <w:b w:val="0"/>
          <w:i w:val="0"/>
        </w:rPr>
        <w:t xml:space="preserve">σύσταση της Επιτροπής, της 6ης Μαΐου 2003, σχετικά με τον ορισμό των πολύ μικρών, των μικρών και των μεσαίων επιχειρήσεων (ΕΕ L 124 της 20.5.2003, σ. 36). Οι πληροφορίες αυτές απαιτούνται μόνο για στατιστικούς σκοπούς. </w:t>
      </w:r>
    </w:p>
    <w:p w:rsidR="002F6B21" w:rsidRPr="00F62DFA" w:rsidRDefault="00E00AB5" w:rsidP="00B73C16">
      <w:pPr>
        <w:pStyle w:val="af9"/>
        <w:tabs>
          <w:tab w:val="left" w:pos="284"/>
        </w:tabs>
        <w:ind w:firstLine="0"/>
        <w:rPr>
          <w:rStyle w:val="DeltaViewInsertion"/>
          <w:b w:val="0"/>
          <w:i w:val="0"/>
        </w:rPr>
      </w:pPr>
      <w:r w:rsidRPr="00F62DFA">
        <w:rPr>
          <w:rStyle w:val="DeltaViewInsertion"/>
          <w:i w:val="0"/>
        </w:rPr>
        <w:t>Πολύ μικρή επιχείρηση:</w:t>
      </w:r>
      <w:r w:rsidRPr="00F62DFA">
        <w:rPr>
          <w:rStyle w:val="DeltaViewInsertion"/>
          <w:b w:val="0"/>
          <w:i w:val="0"/>
        </w:rPr>
        <w:t xml:space="preserve"> επιχείρηση η οποία </w:t>
      </w:r>
      <w:r w:rsidRPr="00F62DFA">
        <w:rPr>
          <w:rStyle w:val="DeltaViewInsertion"/>
          <w:i w:val="0"/>
        </w:rPr>
        <w:t xml:space="preserve">απασχολεί λιγότερους από 10 εργαζομένους </w:t>
      </w:r>
      <w:r w:rsidRPr="00F62DFA">
        <w:rPr>
          <w:rStyle w:val="DeltaViewInsertion"/>
          <w:b w:val="0"/>
          <w:i w:val="0"/>
        </w:rPr>
        <w:t xml:space="preserve">και της οποίας ο ετήσιος κύκλος εργασιών και/ή το σύνολο του ετήσιου ισολογισμού </w:t>
      </w:r>
      <w:r w:rsidRPr="00F62DFA">
        <w:rPr>
          <w:rStyle w:val="DeltaViewInsertion"/>
          <w:i w:val="0"/>
        </w:rPr>
        <w:t>δεν υπερβαίνει τα 2 εκατομμύρια ευρώ</w:t>
      </w:r>
      <w:r w:rsidRPr="00F62DFA">
        <w:rPr>
          <w:rStyle w:val="DeltaViewInsertion"/>
          <w:b w:val="0"/>
          <w:i w:val="0"/>
        </w:rPr>
        <w:t>.</w:t>
      </w:r>
    </w:p>
    <w:p w:rsidR="001E6916" w:rsidRPr="00F62DFA" w:rsidRDefault="00E00AB5" w:rsidP="00B73C16">
      <w:pPr>
        <w:pStyle w:val="af9"/>
        <w:tabs>
          <w:tab w:val="left" w:pos="284"/>
        </w:tabs>
        <w:ind w:firstLine="0"/>
        <w:rPr>
          <w:rStyle w:val="DeltaViewInsertion"/>
          <w:b w:val="0"/>
          <w:i w:val="0"/>
        </w:rPr>
      </w:pPr>
      <w:r w:rsidRPr="00F62DFA">
        <w:rPr>
          <w:rStyle w:val="DeltaViewInsertion"/>
          <w:i w:val="0"/>
        </w:rPr>
        <w:t>Μικρή επιχείρηση:</w:t>
      </w:r>
      <w:r w:rsidRPr="00F62DFA">
        <w:rPr>
          <w:rStyle w:val="DeltaViewInsertion"/>
          <w:b w:val="0"/>
          <w:i w:val="0"/>
        </w:rPr>
        <w:t xml:space="preserve"> επιχείρηση η οποία </w:t>
      </w:r>
      <w:r w:rsidRPr="00F62DFA">
        <w:rPr>
          <w:rStyle w:val="DeltaViewInsertion"/>
          <w:i w:val="0"/>
        </w:rPr>
        <w:t xml:space="preserve">απασχολεί λιγότερους από 50 εργαζομένους </w:t>
      </w:r>
      <w:r w:rsidRPr="00F62DFA">
        <w:rPr>
          <w:rStyle w:val="DeltaViewInsertion"/>
          <w:b w:val="0"/>
          <w:i w:val="0"/>
        </w:rPr>
        <w:t xml:space="preserve">και της οποίας ο ετήσιος κύκλος εργασιών και/ή το σύνολο του ετήσιου ισολογισμού </w:t>
      </w:r>
      <w:r w:rsidRPr="00F62DFA">
        <w:rPr>
          <w:rStyle w:val="DeltaViewInsertion"/>
          <w:i w:val="0"/>
        </w:rPr>
        <w:t>δεν υπερβαίνει τα 10 εκατομμύρια ευρώ</w:t>
      </w:r>
      <w:r w:rsidRPr="00F62DFA">
        <w:rPr>
          <w:rStyle w:val="DeltaViewInsertion"/>
          <w:b w:val="0"/>
          <w:i w:val="0"/>
        </w:rPr>
        <w:t>.</w:t>
      </w:r>
    </w:p>
    <w:p w:rsidR="00E00AB5" w:rsidRPr="002F6B21" w:rsidRDefault="00E00AB5" w:rsidP="00B73C16">
      <w:pPr>
        <w:pStyle w:val="af9"/>
        <w:tabs>
          <w:tab w:val="left" w:pos="284"/>
        </w:tabs>
        <w:ind w:firstLine="0"/>
      </w:pPr>
      <w:r w:rsidRPr="00F62DFA">
        <w:rPr>
          <w:rStyle w:val="DeltaViewInsertion"/>
          <w:i w:val="0"/>
        </w:rPr>
        <w:t xml:space="preserve">Μεσαίες επιχειρήσεις: επιχειρήσεις που δεν είναι ούτε πολύ μικρές ούτε μικρές και </w:t>
      </w:r>
      <w:r w:rsidRPr="002F6B21">
        <w:t xml:space="preserve">οι οποίες </w:t>
      </w:r>
      <w:r w:rsidRPr="002F6B21">
        <w:rPr>
          <w:b/>
        </w:rPr>
        <w:t>απασχολούν λιγότερους από 250 εργαζομένους</w:t>
      </w:r>
      <w:r w:rsidRPr="002F6B21">
        <w:t xml:space="preserve"> και των οποίων ο </w:t>
      </w:r>
      <w:r w:rsidRPr="002F6B21">
        <w:rPr>
          <w:b/>
        </w:rPr>
        <w:t>ετήσιος κύκλος εργασιών δεν υπερβαίνει τα 50 εκατομμύρια ευρώ</w:t>
      </w:r>
      <w:r w:rsidRPr="002F6B21">
        <w:t xml:space="preserve"> </w:t>
      </w:r>
      <w:r w:rsidRPr="002F6B21">
        <w:rPr>
          <w:b/>
          <w:i/>
        </w:rPr>
        <w:t>και/ή</w:t>
      </w:r>
      <w:r w:rsidRPr="002F6B21">
        <w:t xml:space="preserve"> το </w:t>
      </w:r>
      <w:r w:rsidRPr="002F6B21">
        <w:rPr>
          <w:b/>
        </w:rPr>
        <w:t>σύνολο του ετήσιου ισολογισμού δεν υπερβαίνει τα 43 εκατομμύρια ευρώ</w:t>
      </w:r>
      <w:r w:rsidRPr="002F6B21">
        <w:t>.</w:t>
      </w:r>
    </w:p>
  </w:endnote>
  <w:endnote w:id="5">
    <w:p w:rsidR="00072505" w:rsidRPr="002F6B21" w:rsidRDefault="00072505" w:rsidP="00B73C16">
      <w:pPr>
        <w:pStyle w:val="af9"/>
        <w:tabs>
          <w:tab w:val="left" w:pos="284"/>
        </w:tabs>
        <w:ind w:firstLine="0"/>
      </w:pPr>
      <w:r w:rsidRPr="00F62DFA">
        <w:rPr>
          <w:rStyle w:val="a5"/>
        </w:rPr>
        <w:endnoteRef/>
      </w:r>
      <w:r w:rsidRPr="002F6B21">
        <w:tab/>
        <w:t>Τα δικαιολογητικά και η κατάταξη, εάν υπάρχουν, αναφέρονται στην πιστοποίηση.</w:t>
      </w:r>
    </w:p>
  </w:endnote>
  <w:endnote w:id="6">
    <w:p w:rsidR="00072505" w:rsidRPr="002F6B21" w:rsidRDefault="00072505" w:rsidP="00B73C16">
      <w:pPr>
        <w:pStyle w:val="af9"/>
        <w:tabs>
          <w:tab w:val="left" w:pos="284"/>
        </w:tabs>
        <w:ind w:firstLine="0"/>
      </w:pPr>
      <w:r w:rsidRPr="00F62DFA">
        <w:rPr>
          <w:rStyle w:val="a5"/>
        </w:rPr>
        <w:endnoteRef/>
      </w:r>
      <w:r w:rsidRPr="002F6B21">
        <w:tab/>
        <w:t>Ειδικότερα ως μέλος ένωσης ή κοινοπραξίας ή άλλου παρόμοιου καθεστώτος.</w:t>
      </w:r>
    </w:p>
  </w:endnote>
  <w:endnote w:id="7">
    <w:p w:rsidR="00E00AB5" w:rsidRPr="002F6B21" w:rsidRDefault="00E00AB5" w:rsidP="00B73C16">
      <w:pPr>
        <w:pStyle w:val="af9"/>
        <w:tabs>
          <w:tab w:val="left" w:pos="284"/>
        </w:tabs>
        <w:ind w:firstLine="0"/>
      </w:pPr>
      <w:r w:rsidRPr="00F62DFA">
        <w:rPr>
          <w:rStyle w:val="a5"/>
        </w:rPr>
        <w:endnoteRef/>
      </w:r>
      <w:r w:rsidRPr="002F6B21">
        <w:tab/>
        <w:t xml:space="preserve"> Επισημαίνεται ότι σύμφωνα με το δεύτερο εδάφιο του άρθρου 78 “</w:t>
      </w:r>
      <w:r w:rsidRPr="002F6B21">
        <w:rPr>
          <w:i/>
          <w:iCs/>
        </w:rPr>
        <w:t>Όσον αφορά τα κριτήρια που σχετίζονται με τους τίτλους σπουδών και τα επαγγελματικά προσόντα που ορίζονται στην περίπτωση στ΄ του Μέρους ΙΙ του Παραρτήματος ΧΙΙ του Προσαρτήματος Α΄ ή με την σχετική επαγγελματική εμπειρία, οι οικονομικοί φορείς, μπορούν ωστόσο να βασίζονται στις ικανότητες άλλων φορέων μόνο εάν οι τελευταίοι θα εκτελέσουν τις εργασίες ή τις υπηρεσίες για τις οποίες απαιτούνται οι συγκεκριμένες ικανότητες</w:t>
      </w:r>
      <w:r w:rsidRPr="002F6B21">
        <w:t>.”</w:t>
      </w:r>
    </w:p>
  </w:endnote>
  <w:endnote w:id="8">
    <w:p w:rsidR="00E00AB5" w:rsidRPr="002F6B21" w:rsidRDefault="00E00AB5" w:rsidP="00B73C16">
      <w:pPr>
        <w:pStyle w:val="af9"/>
        <w:tabs>
          <w:tab w:val="left" w:pos="284"/>
        </w:tabs>
        <w:ind w:firstLine="0"/>
      </w:pPr>
      <w:r w:rsidRPr="00F62DFA">
        <w:rPr>
          <w:rStyle w:val="a5"/>
        </w:rPr>
        <w:endnoteRef/>
      </w:r>
      <w:r w:rsidRPr="002F6B21">
        <w:tab/>
        <w:t xml:space="preserve">Σύμφωνα με τις διατάξεις του άρθρου 73 παρ. 3 α, </w:t>
      </w:r>
      <w:r w:rsidRPr="002F6B21">
        <w:rPr>
          <w:u w:val="single"/>
        </w:rPr>
        <w:t xml:space="preserve">εφόσον προβλέπεται στα έγγραφα της σύμβασης </w:t>
      </w:r>
      <w:r w:rsidRPr="002F6B21">
        <w:t xml:space="preserve">είναι δυνατή η κατ' εξαίρεση παρέκκλιση από τον υποχρεωτικό αποκλεισμό  για επιτακτικούς λόγους δημόσιου συμφέροντος, όπως δημόσιας υγείας ή προστασίας του περιβάλλοντος. </w:t>
      </w:r>
    </w:p>
  </w:endnote>
  <w:endnote w:id="9">
    <w:p w:rsidR="00E00AB5" w:rsidRPr="002F6B21" w:rsidRDefault="00E00AB5" w:rsidP="00B73C16">
      <w:pPr>
        <w:pStyle w:val="af9"/>
        <w:tabs>
          <w:tab w:val="left" w:pos="284"/>
        </w:tabs>
        <w:ind w:firstLine="0"/>
      </w:pPr>
      <w:r w:rsidRPr="00F62DFA">
        <w:rPr>
          <w:rStyle w:val="a5"/>
        </w:rPr>
        <w:endnoteRef/>
      </w:r>
      <w:r w:rsidRPr="002F6B21">
        <w:tab/>
        <w:t>Όπως ορίζεται στο άρθρο 2 της απόφασης-πλαίσιο 2008/841/ΔΕΥ του Συμβουλίου, της 24ης Οκτωβρίου 2008, για την καταπολέμηση του οργανωμένου εγκλήματος (ΕΕ L 300 της 11.11.2008, σ. 42).</w:t>
      </w:r>
    </w:p>
  </w:endnote>
  <w:endnote w:id="10">
    <w:p w:rsidR="00E00AB5" w:rsidRPr="002F6B21" w:rsidRDefault="00E00AB5" w:rsidP="00B73C16">
      <w:pPr>
        <w:pStyle w:val="af9"/>
        <w:tabs>
          <w:tab w:val="left" w:pos="284"/>
        </w:tabs>
        <w:ind w:firstLine="0"/>
      </w:pPr>
      <w:r w:rsidRPr="00F62DFA">
        <w:rPr>
          <w:rStyle w:val="a5"/>
        </w:rPr>
        <w:endnoteRef/>
      </w:r>
      <w:r w:rsidRPr="002F6B21">
        <w:tab/>
        <w:t>Σύμφωνα με άρθρο 73 παρ. 1 (β). Στον Κανονισμό ΕΕΕΣ (Κανονισμός ΕΕ 2016/7) αναφέρεται ως “διαφθορά”.</w:t>
      </w:r>
    </w:p>
  </w:endnote>
  <w:endnote w:id="11">
    <w:p w:rsidR="00E00AB5" w:rsidRPr="002F6B21" w:rsidRDefault="00E00AB5" w:rsidP="00B73C16">
      <w:pPr>
        <w:pStyle w:val="af9"/>
        <w:tabs>
          <w:tab w:val="left" w:pos="284"/>
        </w:tabs>
        <w:ind w:firstLine="0"/>
      </w:pPr>
      <w:r w:rsidRPr="00F62DFA">
        <w:rPr>
          <w:rStyle w:val="a5"/>
        </w:rPr>
        <w:endnoteRef/>
      </w:r>
      <w:r w:rsidRPr="002F6B21">
        <w:tab/>
        <w:t xml:space="preserve">Όπως ορίζεται στο άρθρο 3 της Σύμβασης περί της καταπολέμησης της δωροδοκίας στην οποία ενέχονται υπάλληλοι των Ευρωπαϊκών Κοινοτήτων ή των κρατών μελών της Ευρωπαϊκής Ένωσης (ΕΕ C 195 της 25.6.1997, σ. 1) και στην παράγραφο 1 του άρθρου 2 της απόφασης-πλαίσιο 2003/568/ΔΕΥ του Συμβουλίου, της 22ας Ιουλίου 2003 για την καταπολέμηση της δωροδοκίας στον ιδιωτικό τομέα (ΕΕ L 192 της 31.7.2003, σ. 54). Περιλαμβάνει επίσης τη διαφθορά όπως ορίζεται στο </w:t>
      </w:r>
      <w:r w:rsidRPr="002F6B21">
        <w:rPr>
          <w:b/>
        </w:rPr>
        <w:t>ν. 3560/2007</w:t>
      </w:r>
      <w:r w:rsidRPr="002F6B21">
        <w:t xml:space="preserve"> </w:t>
      </w:r>
      <w:r w:rsidRPr="002F6B21">
        <w:rPr>
          <w:b/>
        </w:rPr>
        <w:t xml:space="preserve">(ΦΕΚ 103/Α), </w:t>
      </w:r>
      <w:r w:rsidRPr="002F6B21">
        <w:rPr>
          <w:i/>
        </w:rPr>
        <w:t xml:space="preserve">«Κύρωση και εφαρμογή της Σύμβασης ποινικού δικαίου για τη διαφθορά και του Πρόσθετου σ΄ αυτήν Πρωτοκόλλου» (αφορά σε </w:t>
      </w:r>
      <w:r w:rsidRPr="002F6B21">
        <w:t xml:space="preserve"> </w:t>
      </w:r>
      <w:r w:rsidRPr="002F6B21">
        <w:rPr>
          <w:i/>
        </w:rPr>
        <w:t>προσθήκη καθόσον στο ν. Άρθρο 73 παρ. 1 β αναφέρεται η κείμενη νομοθεσία)</w:t>
      </w:r>
      <w:r w:rsidRPr="002F6B21">
        <w:t>.</w:t>
      </w:r>
    </w:p>
  </w:endnote>
  <w:endnote w:id="12">
    <w:p w:rsidR="00E00AB5" w:rsidRPr="002F6B21" w:rsidRDefault="00E00AB5" w:rsidP="00B73C16">
      <w:pPr>
        <w:pStyle w:val="af9"/>
        <w:tabs>
          <w:tab w:val="left" w:pos="284"/>
        </w:tabs>
        <w:ind w:firstLine="0"/>
      </w:pPr>
      <w:r w:rsidRPr="00F62DFA">
        <w:rPr>
          <w:rStyle w:val="a5"/>
        </w:rPr>
        <w:endnoteRef/>
      </w:r>
      <w:r w:rsidRPr="002F6B21">
        <w:tab/>
        <w:t>Κατά την έννοια του άρθρου 1 της σύμβασης σχετικά με τη προστασία των οικονομικών συμφερόντων των Ευρωπαϊκών Κοινοτήτων (ΕΕ C 316 της 27.11.1995, σ. 48)</w:t>
      </w:r>
      <w:r w:rsidRPr="00F62DFA">
        <w:rPr>
          <w:rStyle w:val="a8"/>
        </w:rPr>
        <w:t xml:space="preserve">  </w:t>
      </w:r>
      <w:r w:rsidRPr="002F6B21">
        <w:t>όπως κυρώθηκε με το ν. 2803/2000 (ΦΕΚ 48/Α) "</w:t>
      </w:r>
      <w:r w:rsidRPr="002F6B21">
        <w:rPr>
          <w:i/>
          <w:iCs/>
        </w:rPr>
        <w:t>Κύρωση της Σύµβασης σχετικά µε την προστασία των οικονοµικών συµφερόντων των Ευρωπαϊκών Κοινοτήτων και των συναφών µε αυτήν Πρωτοκόλλων.</w:t>
      </w:r>
    </w:p>
  </w:endnote>
  <w:endnote w:id="13">
    <w:p w:rsidR="00E00AB5" w:rsidRPr="002F6B21" w:rsidRDefault="00E00AB5" w:rsidP="00B73C16">
      <w:pPr>
        <w:pStyle w:val="af9"/>
        <w:tabs>
          <w:tab w:val="left" w:pos="284"/>
        </w:tabs>
        <w:ind w:firstLine="0"/>
      </w:pPr>
      <w:r w:rsidRPr="00F62DFA">
        <w:rPr>
          <w:rStyle w:val="a5"/>
        </w:rPr>
        <w:endnoteRef/>
      </w:r>
      <w:r w:rsidRPr="002F6B21">
        <w:tab/>
        <w:t>Όπως ορίζονται στα άρθρα 1 και 3 της απόφασης-πλαίσιο του Συμβουλίου, της 13ης Ιουνίου 2002 για την καταπολέμηση της τρομοκρατίας (ΕΕ L 164 της 22.6.2002, σ. 3). Αυτός ο λόγος αποκλεισμού περιλαμβάνει επίσης την ηθική αυτουργία ή την απόπειρα εγκλήματος, όπως αναφέρονται στο άρθρο 4 της εν λόγω απόφασης-πλαίσιο.</w:t>
      </w:r>
    </w:p>
  </w:endnote>
  <w:endnote w:id="14">
    <w:p w:rsidR="00E00AB5" w:rsidRPr="002F6B21" w:rsidRDefault="00E00AB5" w:rsidP="00B73C16">
      <w:pPr>
        <w:pStyle w:val="af9"/>
        <w:tabs>
          <w:tab w:val="left" w:pos="284"/>
        </w:tabs>
        <w:ind w:firstLine="0"/>
      </w:pPr>
      <w:r w:rsidRPr="00F62DFA">
        <w:rPr>
          <w:rStyle w:val="a5"/>
        </w:rPr>
        <w:endnoteRef/>
      </w:r>
      <w:r w:rsidRPr="002F6B21">
        <w:tab/>
        <w:t>Όπως ορίζεται στο άρθρο 1 της οδηγίας 2005/60/ΕΚ του Ευρωπαϊκού Κοινοβουλίου και του Συμβουλίου, της 26ης Οκτωβρίου 2005, σχετικά με την πρόληψη της χρησιμοποίησης του χρηματοπιστωτικού συστήματος για τη νομιμοποίηση εσόδων από παράνομες δραστηριότητες και τη χρηματοδότηση της τρομοκρατίας</w:t>
      </w:r>
      <w:r w:rsidRPr="00F62DFA">
        <w:rPr>
          <w:rStyle w:val="DeltaViewInsertion"/>
          <w:b w:val="0"/>
          <w:i w:val="0"/>
          <w:color w:val="000000"/>
        </w:rPr>
        <w:t xml:space="preserve"> (ΕΕ L 309 της 25.11.2005, σ.15) </w:t>
      </w:r>
      <w:r w:rsidRPr="00F62DFA">
        <w:rPr>
          <w:rStyle w:val="a8"/>
          <w:color w:val="000000"/>
        </w:rPr>
        <w:t xml:space="preserve"> </w:t>
      </w:r>
      <w:r w:rsidRPr="00F62DFA">
        <w:rPr>
          <w:rStyle w:val="DeltaViewInsertion"/>
          <w:b w:val="0"/>
          <w:i w:val="0"/>
          <w:color w:val="000000"/>
        </w:rPr>
        <w:t xml:space="preserve">που ενσωματώθηκε με το ν. 3691/2008 </w:t>
      </w:r>
      <w:r w:rsidRPr="00F62DFA">
        <w:rPr>
          <w:rStyle w:val="DeltaViewInsertion"/>
          <w:b w:val="0"/>
          <w:i w:val="0"/>
          <w:color w:val="000000"/>
          <w:spacing w:val="-10"/>
        </w:rPr>
        <w:t>(ΦΕΚ 166/Α)</w:t>
      </w:r>
      <w:r w:rsidRPr="00F62DFA">
        <w:rPr>
          <w:rStyle w:val="DeltaViewInsertion"/>
          <w:i w:val="0"/>
          <w:color w:val="000000"/>
          <w:spacing w:val="-10"/>
        </w:rPr>
        <w:t xml:space="preserve"> </w:t>
      </w:r>
      <w:r w:rsidRPr="00F62DFA">
        <w:rPr>
          <w:rStyle w:val="DeltaViewInsertion"/>
          <w:iCs/>
          <w:color w:val="000000"/>
          <w:spacing w:val="-10"/>
        </w:rPr>
        <w:t>“</w:t>
      </w:r>
      <w:r w:rsidRPr="00F62DFA">
        <w:rPr>
          <w:rStyle w:val="DeltaViewInsertion"/>
          <w:b w:val="0"/>
          <w:iCs/>
          <w:color w:val="000000"/>
        </w:rPr>
        <w:t>Πρόληψη και καταστολή της νομιμοποίησης εσόδων από εγκληματικές δραστηριότητες και της χρηματοδότησης της τρομοκρατίας και άλλες διατάξεις</w:t>
      </w:r>
      <w:r w:rsidRPr="00F62DFA">
        <w:rPr>
          <w:rStyle w:val="DeltaViewInsertion"/>
          <w:b w:val="0"/>
          <w:i w:val="0"/>
          <w:color w:val="000000"/>
        </w:rPr>
        <w:t>”.</w:t>
      </w:r>
    </w:p>
  </w:endnote>
  <w:endnote w:id="15">
    <w:p w:rsidR="00E00AB5" w:rsidRPr="002F6B21" w:rsidRDefault="00E00AB5" w:rsidP="00B73C16">
      <w:pPr>
        <w:pStyle w:val="af9"/>
        <w:tabs>
          <w:tab w:val="left" w:pos="284"/>
        </w:tabs>
        <w:ind w:firstLine="0"/>
      </w:pPr>
      <w:r w:rsidRPr="00F62DFA">
        <w:rPr>
          <w:rStyle w:val="a5"/>
        </w:rPr>
        <w:endnoteRef/>
      </w:r>
      <w:r w:rsidRPr="00F62DFA">
        <w:rPr>
          <w:rStyle w:val="DeltaViewInsertion"/>
          <w:b w:val="0"/>
          <w:i w:val="0"/>
        </w:rPr>
        <w:tab/>
        <w:t>Όπως ορίζεται στο άρθρο 2 της οδηγίας 2011/36/ΕΕ του Ευρωπαϊκού Κοινοβουλίου και του Συμβουλίου, της 5ης Απριλίου 2011, για την πρόληψη και την καταπολέμηση της εμπορίας ανθρώπων και για την προστασία των θυμάτων της</w:t>
      </w:r>
      <w:r w:rsidRPr="00F62DFA">
        <w:rPr>
          <w:rStyle w:val="DeltaViewInsertion"/>
          <w:b w:val="0"/>
          <w:i w:val="0"/>
          <w:color w:val="000000"/>
        </w:rPr>
        <w:t>, καθώς και για την αντικατάσταση της απόφασης-πλαίσιο 2002/629/ΔΕΥ του Συμβουλίου (ΕΕ L 101 της 15.4.2011, σ. 1) η οποία ενσωματώθηκε στην εθνική νομοθεσία με το ν. 4198/2013 (ΦΕΚ 215/Α)"</w:t>
      </w:r>
      <w:r w:rsidRPr="00F62DFA">
        <w:rPr>
          <w:rStyle w:val="DeltaViewInsertion"/>
          <w:b w:val="0"/>
          <w:iCs/>
          <w:color w:val="000000"/>
        </w:rPr>
        <w:t>Πρόληψη και καταπολέμηση της εμπορίας ανθρώπων και προστασία των θυμάτων αυτής και άλλες διατάξεις."</w:t>
      </w:r>
      <w:r w:rsidRPr="00F62DFA">
        <w:rPr>
          <w:rStyle w:val="DeltaViewInsertion"/>
          <w:b w:val="0"/>
          <w:i w:val="0"/>
          <w:iCs/>
          <w:color w:val="000000"/>
        </w:rPr>
        <w:t>.</w:t>
      </w:r>
    </w:p>
  </w:endnote>
  <w:endnote w:id="16">
    <w:p w:rsidR="00E00AB5" w:rsidRPr="002F6B21" w:rsidRDefault="00E00AB5" w:rsidP="00B73C16">
      <w:pPr>
        <w:pStyle w:val="af9"/>
        <w:tabs>
          <w:tab w:val="left" w:pos="284"/>
        </w:tabs>
        <w:ind w:firstLine="0"/>
      </w:pPr>
      <w:r w:rsidRPr="00F62DFA">
        <w:rPr>
          <w:rStyle w:val="a5"/>
        </w:rPr>
        <w:endnoteRef/>
      </w:r>
      <w:r w:rsidRPr="002F6B21">
        <w:tab/>
        <w:t>Η εν λόγω υποχρέωση αφορά ιδίως: α) στις περιπτώσεις εταιρειών περιορισμένης ευθύνης (Ε.Π.Ε) και προσωπικών εταιρειών (Ο.Ε και Ε.Ε), τους διαχειριστές, β) στις περιπτώσεις ανωνύμων εταιρειών (Α.Ε), τον Διευθύνοντα Σύμβουλο καθώς και όλα τα μέλη του Διοικητικού Συμβουλίου ( βλ. τελευταίο εδάφιο της παρ. 1 του άρθρου 73 )</w:t>
      </w:r>
    </w:p>
  </w:endnote>
  <w:endnote w:id="17">
    <w:p w:rsidR="00E00AB5" w:rsidRPr="002F6B21" w:rsidRDefault="00E00AB5" w:rsidP="00B73C16">
      <w:pPr>
        <w:pStyle w:val="af9"/>
        <w:tabs>
          <w:tab w:val="left" w:pos="284"/>
        </w:tabs>
        <w:ind w:firstLine="0"/>
      </w:pPr>
      <w:r w:rsidRPr="00F62DFA">
        <w:rPr>
          <w:rStyle w:val="a5"/>
        </w:rPr>
        <w:endnoteRef/>
      </w:r>
      <w:r w:rsidRPr="002F6B21">
        <w:tab/>
        <w:t>Επαναλάβετε όσες φορές χρειάζεται.</w:t>
      </w:r>
    </w:p>
  </w:endnote>
  <w:endnote w:id="18">
    <w:p w:rsidR="00E00AB5" w:rsidRPr="002F6B21" w:rsidRDefault="00E00AB5" w:rsidP="00B73C16">
      <w:pPr>
        <w:pStyle w:val="af9"/>
        <w:tabs>
          <w:tab w:val="left" w:pos="284"/>
        </w:tabs>
        <w:ind w:firstLine="0"/>
      </w:pPr>
      <w:r w:rsidRPr="00F62DFA">
        <w:rPr>
          <w:rStyle w:val="a5"/>
        </w:rPr>
        <w:endnoteRef/>
      </w:r>
      <w:r w:rsidRPr="002F6B21">
        <w:tab/>
        <w:t>Επαναλάβετε όσες φορές χρειάζεται.</w:t>
      </w:r>
    </w:p>
  </w:endnote>
  <w:endnote w:id="19">
    <w:p w:rsidR="00E00AB5" w:rsidRPr="002F6B21" w:rsidRDefault="00E00AB5" w:rsidP="00B73C16">
      <w:pPr>
        <w:pStyle w:val="af9"/>
        <w:tabs>
          <w:tab w:val="left" w:pos="284"/>
        </w:tabs>
        <w:ind w:firstLine="0"/>
      </w:pPr>
      <w:r w:rsidRPr="00F62DFA">
        <w:rPr>
          <w:rStyle w:val="a5"/>
        </w:rPr>
        <w:endnoteRef/>
      </w:r>
      <w:r w:rsidRPr="002F6B21">
        <w:tab/>
        <w:t>Επαναλάβετε όσες φορές χρειάζεται.</w:t>
      </w:r>
    </w:p>
  </w:endnote>
  <w:endnote w:id="20">
    <w:p w:rsidR="00E00AB5" w:rsidRPr="002F6B21" w:rsidRDefault="00E00AB5" w:rsidP="00B73C16">
      <w:pPr>
        <w:pStyle w:val="af9"/>
        <w:tabs>
          <w:tab w:val="left" w:pos="284"/>
        </w:tabs>
        <w:ind w:firstLine="0"/>
      </w:pPr>
      <w:r w:rsidRPr="00F62DFA">
        <w:rPr>
          <w:rStyle w:val="a5"/>
        </w:rPr>
        <w:endnoteRef/>
      </w:r>
      <w:r w:rsidRPr="002F6B21">
        <w:tab/>
        <w:t xml:space="preserve">Οικονομικός φορέας που έχει αποκλειστεί με τελεσίδικη απόφαση από τη συμμετοχή σε διαδικασία σύναψης σύμβασης ή ανάθεσης παραχώρησης δε μπορεί να κάνει χρήση αυτής της δυνατότητας κατά την περίοδο αποκλεισμού που ορίζεται στην εν λόγω απόφαση (άρθρο 73 παρ. 7 τελευταίο εδάφιο) </w:t>
      </w:r>
    </w:p>
  </w:endnote>
  <w:endnote w:id="21">
    <w:p w:rsidR="00E00AB5" w:rsidRPr="002F6B21" w:rsidRDefault="00E00AB5" w:rsidP="00B73C16">
      <w:pPr>
        <w:pStyle w:val="af9"/>
        <w:tabs>
          <w:tab w:val="left" w:pos="284"/>
        </w:tabs>
        <w:ind w:firstLine="0"/>
      </w:pPr>
      <w:r w:rsidRPr="00F62DFA">
        <w:rPr>
          <w:rStyle w:val="a5"/>
        </w:rPr>
        <w:endnoteRef/>
      </w:r>
      <w:r w:rsidRPr="002F6B21">
        <w:tab/>
        <w:t xml:space="preserve">Λαμβανομένου υπόψη του χαρακτήρα των εγκλημάτων που έχουν διαπραχθεί (μεμονωμένα, κατ᾽ εξακολούθηση, συστηματικά ...), η επεξήγηση πρέπει να καταδεικνύει την επάρκεια των μέτρων που λήφθηκαν. </w:t>
      </w:r>
    </w:p>
  </w:endnote>
  <w:endnote w:id="22">
    <w:p w:rsidR="00E00AB5" w:rsidRPr="002F6B21" w:rsidRDefault="00E00AB5" w:rsidP="00B73C16">
      <w:pPr>
        <w:pStyle w:val="af9"/>
        <w:tabs>
          <w:tab w:val="left" w:pos="284"/>
        </w:tabs>
        <w:ind w:firstLine="0"/>
      </w:pPr>
      <w:r w:rsidRPr="00F62DFA">
        <w:rPr>
          <w:rStyle w:val="a5"/>
        </w:rPr>
        <w:endnoteRef/>
      </w:r>
      <w:r w:rsidRPr="002F6B21">
        <w:tab/>
        <w:t xml:space="preserve">Στην περίπτωση που ο οικονομικός φορέας είναι Έλληνας πολίτης ή έχει την εγκατάστασή του στην Ελλάδα, οι υποχρεώσεις του που αφορούν τις εισφορές κοινωνικής ασφάλισης καλύπτουν τόσο την κύρια όσο και την επικουρική ασφάλιση (άρθρο 73 παρ. 2 δεύτερο εδάφιο). </w:t>
      </w:r>
    </w:p>
  </w:endnote>
  <w:endnote w:id="23">
    <w:p w:rsidR="00E00AB5" w:rsidRPr="002F6B21" w:rsidRDefault="00E00AB5" w:rsidP="00B73C16">
      <w:pPr>
        <w:pStyle w:val="af9"/>
        <w:tabs>
          <w:tab w:val="left" w:pos="284"/>
        </w:tabs>
        <w:ind w:firstLine="0"/>
      </w:pPr>
      <w:r w:rsidRPr="00F62DFA">
        <w:rPr>
          <w:rStyle w:val="a5"/>
        </w:rPr>
        <w:endnoteRef/>
      </w:r>
      <w:r w:rsidRPr="002F6B21">
        <w:tab/>
        <w:t xml:space="preserve">Σημειώνεται ότι, σύμφωνα με το άρθρο 73 παρ. 3 περ. α  και β, </w:t>
      </w:r>
      <w:r w:rsidRPr="002F6B21">
        <w:rPr>
          <w:u w:val="single"/>
        </w:rPr>
        <w:t xml:space="preserve">εφόσον προβλέπεται στα έγγραφα της σύμβασης </w:t>
      </w:r>
      <w:r w:rsidRPr="002F6B21">
        <w:t xml:space="preserve">είναι δυνατή η παρέκκλιση από τον υποχρεωτικό αποκλεισμό λόγω αθέτησης υποχρεώσεων καταβολής φόρων ή ασφαλιστικών εισφορών κατ’ εξαίρεση, για επιτακτικούς λόγους δημόσιου συμφέροντος, όπως δημόσιας υγείας ή προστασίας του περιβάλλοντος ή/και  όταν ο αποκλεισμός θα ήταν σαφώς δυσανάλογος, ιδίως όταν μόνο μικρά ποσά των φόρων ή των εισφορών κοινωνικής ασφάλισης δεν έχουν καταβληθεί, ή όταν ο οικονομικός φορέας ενημερώθηκε σχετικά με το ακριβές ποσό που οφείλεται λόγω αθέτησης των υποχρεώσεών του όσον αφορά στην καταβολή φόρων ή εισφορών κοινωνικής ασφάλισης σε χρόνο κατά τον οποίο δεν είχε τη δυνατότητα να λάβει μέτρα, σύμφωνα με το τελευταίο εδάφιο της παραγράφου 2 του άρθρου 73, πριν από την εκπνοή της προθεσμίας αίτησης συμμετοχής ή σε ανοικτές διαδικασίες της προθεσμίας υποβολής προσφοράς </w:t>
      </w:r>
    </w:p>
  </w:endnote>
  <w:endnote w:id="24">
    <w:p w:rsidR="00E00AB5" w:rsidRPr="002F6B21" w:rsidRDefault="00E00AB5" w:rsidP="00B73C16">
      <w:pPr>
        <w:pStyle w:val="af9"/>
        <w:tabs>
          <w:tab w:val="left" w:pos="284"/>
        </w:tabs>
        <w:ind w:firstLine="0"/>
      </w:pPr>
      <w:r w:rsidRPr="00F62DFA">
        <w:rPr>
          <w:rStyle w:val="a5"/>
        </w:rPr>
        <w:endnoteRef/>
      </w:r>
      <w:r w:rsidRPr="002F6B21">
        <w:tab/>
        <w:t>Επαναλάβετε όσες φορές χρειάζεται.</w:t>
      </w:r>
    </w:p>
  </w:endnote>
  <w:endnote w:id="25">
    <w:p w:rsidR="00E00AB5" w:rsidRPr="002F6B21" w:rsidRDefault="00E00AB5" w:rsidP="00B73C16">
      <w:pPr>
        <w:pStyle w:val="af9"/>
        <w:tabs>
          <w:tab w:val="left" w:pos="284"/>
        </w:tabs>
        <w:ind w:firstLine="0"/>
      </w:pPr>
      <w:r w:rsidRPr="00F62DFA">
        <w:rPr>
          <w:rStyle w:val="a5"/>
        </w:rPr>
        <w:endnoteRef/>
      </w:r>
      <w:r w:rsidRPr="002F6B21">
        <w:tab/>
        <w:t>Όπως αναφέρονται για τους σκοπούς της παρούσας διαδικασίας σύναψης δημόσιας σύμβασης στις κείμενες διατάξεις, στα έγγραφα της σύμβασης  ή στο άρθρο 18 παρ. 2 .</w:t>
      </w:r>
    </w:p>
  </w:endnote>
  <w:endnote w:id="26">
    <w:p w:rsidR="00E00AB5" w:rsidRPr="002F6B21" w:rsidRDefault="00E00AB5" w:rsidP="00B73C16">
      <w:pPr>
        <w:pStyle w:val="af9"/>
        <w:tabs>
          <w:tab w:val="left" w:pos="284"/>
        </w:tabs>
        <w:ind w:firstLine="0"/>
      </w:pPr>
      <w:r w:rsidRPr="00F62DFA">
        <w:rPr>
          <w:rStyle w:val="a5"/>
        </w:rPr>
        <w:endnoteRef/>
      </w:r>
      <w:r w:rsidRPr="002F6B21">
        <w:tab/>
        <w:t>. Η απόδοση όρων είναι σύμφωνη με την παρ. 4 του άρθρου 73 που διαφοροποιείται από τον Κανονισμό ΕΕΕΣ (Κανονισμός ΕΕ 2016/7)</w:t>
      </w:r>
    </w:p>
  </w:endnote>
  <w:endnote w:id="27">
    <w:p w:rsidR="00E00AB5" w:rsidRPr="002F6B21" w:rsidRDefault="00E00AB5" w:rsidP="00B73C16">
      <w:pPr>
        <w:pStyle w:val="af9"/>
        <w:tabs>
          <w:tab w:val="left" w:pos="284"/>
        </w:tabs>
        <w:ind w:firstLine="0"/>
      </w:pPr>
      <w:r w:rsidRPr="00F62DFA">
        <w:rPr>
          <w:rStyle w:val="a5"/>
        </w:rPr>
        <w:endnoteRef/>
      </w:r>
      <w:r w:rsidRPr="002F6B21">
        <w:tab/>
        <w:t>Άρθρο 73 παρ. 5.</w:t>
      </w:r>
    </w:p>
  </w:endnote>
  <w:endnote w:id="28">
    <w:p w:rsidR="00E00AB5" w:rsidRPr="002F6B21" w:rsidRDefault="00E00AB5" w:rsidP="00B73C16">
      <w:pPr>
        <w:pStyle w:val="af9"/>
        <w:tabs>
          <w:tab w:val="left" w:pos="284"/>
        </w:tabs>
        <w:ind w:firstLine="0"/>
      </w:pPr>
      <w:r w:rsidRPr="00F62DFA">
        <w:rPr>
          <w:rStyle w:val="a5"/>
        </w:rPr>
        <w:endnoteRef/>
      </w:r>
      <w:r w:rsidRPr="002F6B21">
        <w:tab/>
        <w:t>Εφόσον στα έγγραφα της σύμβασης γίνεται αναφορά σε συγκεκριμένη διάταξη, να συμπληρωθεί ανάλογα το ΤΕΥΔ πχ άρθρο 68 παρ. 2 ν. 3863/2010 .</w:t>
      </w:r>
    </w:p>
  </w:endnote>
  <w:endnote w:id="29">
    <w:p w:rsidR="00E00AB5" w:rsidRPr="002F6B21" w:rsidRDefault="00E00AB5" w:rsidP="00B73C16">
      <w:pPr>
        <w:pStyle w:val="af9"/>
        <w:tabs>
          <w:tab w:val="left" w:pos="284"/>
        </w:tabs>
        <w:ind w:firstLine="0"/>
      </w:pPr>
      <w:r w:rsidRPr="00F62DFA">
        <w:rPr>
          <w:rStyle w:val="a5"/>
        </w:rPr>
        <w:endnoteRef/>
      </w:r>
      <w:r w:rsidRPr="002F6B21">
        <w:tab/>
        <w:t>Όπως προσδιορίζεται στο άρθρο 24 ή στα έγγραφα της σύμβασης</w:t>
      </w:r>
      <w:r w:rsidRPr="002F6B21">
        <w:rPr>
          <w:b/>
          <w:i/>
        </w:rPr>
        <w:t>.</w:t>
      </w:r>
    </w:p>
  </w:endnote>
  <w:endnote w:id="30">
    <w:p w:rsidR="00E00AB5" w:rsidRPr="002F6B21" w:rsidRDefault="00E00AB5" w:rsidP="00B73C16">
      <w:pPr>
        <w:pStyle w:val="af9"/>
        <w:tabs>
          <w:tab w:val="left" w:pos="284"/>
        </w:tabs>
        <w:ind w:firstLine="0"/>
      </w:pPr>
      <w:r w:rsidRPr="00F62DFA">
        <w:rPr>
          <w:rStyle w:val="a5"/>
        </w:rPr>
        <w:endnoteRef/>
      </w:r>
      <w:r w:rsidRPr="002F6B21">
        <w:tab/>
        <w:t>Πρβλ άρθρο 48.</w:t>
      </w:r>
    </w:p>
  </w:endnote>
  <w:endnote w:id="31">
    <w:p w:rsidR="00E00AB5" w:rsidRPr="002F6B21" w:rsidRDefault="00E00AB5" w:rsidP="00B73C16">
      <w:pPr>
        <w:pStyle w:val="af9"/>
        <w:tabs>
          <w:tab w:val="left" w:pos="284"/>
        </w:tabs>
        <w:ind w:firstLine="0"/>
      </w:pPr>
      <w:r w:rsidRPr="00F62DFA">
        <w:rPr>
          <w:rStyle w:val="a5"/>
        </w:rPr>
        <w:endnoteRef/>
      </w:r>
      <w:r w:rsidRPr="002F6B21">
        <w:tab/>
        <w:t xml:space="preserve"> Η απόδοση όρων είναι σύμφωνη με την περιπτ. στ παρ. 4 του άρθρου 73 που διαφοροποιείται από τον Κανονισμό ΕΕΕΣ (Κανονισμός ΕΕ 2016/7)</w:t>
      </w:r>
    </w:p>
  </w:endnote>
  <w:endnote w:id="32">
    <w:p w:rsidR="00E00AB5" w:rsidRPr="002F6B21" w:rsidRDefault="00E00AB5" w:rsidP="00B73C16">
      <w:pPr>
        <w:pStyle w:val="af9"/>
        <w:tabs>
          <w:tab w:val="left" w:pos="284"/>
        </w:tabs>
        <w:ind w:firstLine="0"/>
      </w:pPr>
      <w:r w:rsidRPr="00F62DFA">
        <w:rPr>
          <w:rStyle w:val="a5"/>
        </w:rPr>
        <w:endnoteRef/>
      </w:r>
      <w:r w:rsidRPr="002F6B21">
        <w:tab/>
        <w:t xml:space="preserve">Όπως περιγράφεται στο Παράρτημα </w:t>
      </w:r>
      <w:r w:rsidRPr="002F6B21">
        <w:rPr>
          <w:lang w:val="en-US"/>
        </w:rPr>
        <w:t>XI</w:t>
      </w:r>
      <w:r w:rsidRPr="002F6B21">
        <w:t xml:space="preserve"> του Προσαρτήματος Α, </w:t>
      </w:r>
      <w:r w:rsidRPr="002F6B21">
        <w:rPr>
          <w:b/>
          <w:bCs/>
        </w:rPr>
        <w:t>οι οικονομικοί φορείς από ορισμένα κράτη μέλη οφείλουν να συμμορφώνονται με άλλες απαιτήσεις που καθορίζονται στο Παράρτημα αυτό.</w:t>
      </w:r>
    </w:p>
  </w:endnote>
  <w:endnote w:id="33">
    <w:p w:rsidR="00E00AB5" w:rsidRPr="002F6B21" w:rsidRDefault="00E00AB5" w:rsidP="00B73C16">
      <w:pPr>
        <w:pStyle w:val="af9"/>
        <w:tabs>
          <w:tab w:val="left" w:pos="284"/>
        </w:tabs>
        <w:ind w:firstLine="0"/>
      </w:pPr>
      <w:r w:rsidRPr="00F62DFA">
        <w:rPr>
          <w:rStyle w:val="a5"/>
        </w:rPr>
        <w:endnoteRef/>
      </w:r>
      <w:r w:rsidRPr="002F6B21">
        <w:tab/>
        <w:t>Όσον αφορά το τεχνικό προσωπικό ή τις τεχνικές υπηρεσίες που δεν ανήκουν άμεσα στην επιχείρηση του οικονομικού φορέα, αλλά στων οποίων τις ικανότητες στηρίζεται ο οικονομικός φορέας, όπως καθορίζεται στο μέρος II, ενότητα Γ, πρέπει να συμπληρώνονται χωριστά έντυπα ΤΕΥΔ.</w:t>
      </w:r>
    </w:p>
  </w:endnote>
  <w:endnote w:id="34">
    <w:p w:rsidR="00E00AB5" w:rsidRPr="002F6B21" w:rsidRDefault="00E00AB5" w:rsidP="00B73C16">
      <w:pPr>
        <w:pStyle w:val="af9"/>
        <w:tabs>
          <w:tab w:val="left" w:pos="284"/>
        </w:tabs>
        <w:ind w:firstLine="0"/>
      </w:pPr>
      <w:r w:rsidRPr="00F62DFA">
        <w:rPr>
          <w:rStyle w:val="a5"/>
        </w:rPr>
        <w:endnoteRef/>
      </w:r>
      <w:r w:rsidRPr="002F6B21">
        <w:tab/>
        <w:t xml:space="preserve">Επισημαίνεται ότι εάν ο οικονομικός φορέας </w:t>
      </w:r>
      <w:r w:rsidRPr="002F6B21">
        <w:rPr>
          <w:b/>
          <w:u w:val="single"/>
        </w:rPr>
        <w:t>έχει</w:t>
      </w:r>
      <w:r w:rsidRPr="002F6B21">
        <w:t xml:space="preserve"> αποφασίσει να αναθέσει τμήμα της σύμβασης σε τρίτους υπό μορφή υπεργολαβίας </w:t>
      </w:r>
      <w:r w:rsidRPr="002F6B21">
        <w:rPr>
          <w:b/>
          <w:u w:val="single"/>
        </w:rPr>
        <w:t>και</w:t>
      </w:r>
      <w:r w:rsidRPr="002F6B21">
        <w:t xml:space="preserve"> στηρίζεται στις ικανότητες του υπεργολάβου για την εκτέλεση του εν λόγω τμήματος, τότε θα πρέπει να συμπληρωθεί χωριστό ΤΕΥΔ για τους σχετικούς υπεργολάβους, βλέπε μέρος ΙΙ, ενότητα Γ ανωτέρω. </w:t>
      </w:r>
    </w:p>
  </w:endnote>
  <w:endnote w:id="35">
    <w:p w:rsidR="00E00AB5" w:rsidRPr="002F6B21" w:rsidRDefault="00E00AB5" w:rsidP="00B73C16">
      <w:pPr>
        <w:pStyle w:val="af9"/>
        <w:tabs>
          <w:tab w:val="left" w:pos="284"/>
        </w:tabs>
        <w:ind w:firstLine="0"/>
      </w:pPr>
      <w:r w:rsidRPr="00F62DFA">
        <w:rPr>
          <w:rStyle w:val="a5"/>
        </w:rPr>
        <w:endnoteRef/>
      </w:r>
      <w:r w:rsidRPr="002F6B21">
        <w:tab/>
        <w:t>Πρβλ και άρθρο 1 ν. 4250/2014</w:t>
      </w:r>
    </w:p>
  </w:endnote>
  <w:endnote w:id="36">
    <w:p w:rsidR="00E00AB5" w:rsidRPr="002F6B21" w:rsidRDefault="00E00AB5" w:rsidP="00B73C16">
      <w:pPr>
        <w:pStyle w:val="af9"/>
        <w:tabs>
          <w:tab w:val="left" w:pos="284"/>
        </w:tabs>
        <w:ind w:firstLine="0"/>
      </w:pPr>
      <w:r w:rsidRPr="00F62DFA">
        <w:rPr>
          <w:rStyle w:val="a5"/>
        </w:rPr>
        <w:endnoteRef/>
      </w:r>
      <w:r w:rsidRPr="002F6B21">
        <w:tab/>
        <w:t>Υπό την προϋπόθεση ότι ο οικονομικός φορέας έχει παράσχει τις απαραίτητες πληροφορίες (</w:t>
      </w:r>
      <w:r w:rsidRPr="002F6B21">
        <w:rPr>
          <w:i/>
        </w:rPr>
        <w:t>διαδικτυακή διεύθυνση, αρχή ή φορέα έκδοσης, επακριβή στοιχεία αναφοράς των εγγράφων) που παρέχουν τη δυνατότητα στην αναθέτουσα αρχή ή στον αναθέτοντα φορέα να το πράξει. Όπου απαιτείται, τα στοιχεία αυτά πρέπει να συνοδεύονται από τη σχετική συγκατάθεση για την εν λόγω πρόσβαση.</w:t>
      </w:r>
      <w:r w:rsidRPr="002F6B21">
        <w:t xml:space="preserve"> </w:t>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0002A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Candara">
    <w:panose1 w:val="020E0502030303020204"/>
    <w:charset w:val="A1"/>
    <w:family w:val="swiss"/>
    <w:pitch w:val="variable"/>
    <w:sig w:usb0="A00002EF" w:usb1="4000A44B" w:usb2="00000000" w:usb3="00000000" w:csb0="0000019F" w:csb1="00000000"/>
  </w:font>
  <w:font w:name="Courier New">
    <w:panose1 w:val="02070309020205020404"/>
    <w:charset w:val="A1"/>
    <w:family w:val="modern"/>
    <w:pitch w:val="fixed"/>
    <w:sig w:usb0="E0002EFF" w:usb1="C0007843" w:usb2="00000009" w:usb3="00000000" w:csb0="000001FF" w:csb1="00000000"/>
  </w:font>
  <w:font w:name="OpenSymbol">
    <w:altName w:val="Courier New"/>
    <w:charset w:val="00"/>
    <w:family w:val="auto"/>
    <w:pitch w:val="variable"/>
    <w:sig w:usb0="00000003" w:usb1="1001ECEA" w:usb2="00000000" w:usb3="00000000" w:csb0="00000001" w:csb1="00000000"/>
  </w:font>
  <w:font w:name="Arial">
    <w:panose1 w:val="020B0604020202020204"/>
    <w:charset w:val="A1"/>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Ò·ÏÏ·ÙÔÛÂÈÒ‹200">
    <w:charset w:val="A1"/>
    <w:family w:val="roman"/>
    <w:pitch w:val="variable"/>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Palatino Linotype">
    <w:panose1 w:val="02040502050505030304"/>
    <w:charset w:val="A1"/>
    <w:family w:val="roman"/>
    <w:pitch w:val="variable"/>
    <w:sig w:usb0="E0000287" w:usb1="40000013" w:usb2="00000000" w:usb3="00000000" w:csb0="0000019F" w:csb1="00000000"/>
  </w:font>
  <w:font w:name="Cambria">
    <w:panose1 w:val="02040503050406030204"/>
    <w:charset w:val="A1"/>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2DFA" w:rsidRDefault="00982745">
    <w:pPr>
      <w:pStyle w:val="af0"/>
      <w:shd w:val="clear" w:color="auto" w:fill="FFFFFF"/>
      <w:jc w:val="center"/>
    </w:pPr>
    <w:fldSimple w:instr=" PAGE ">
      <w:r w:rsidR="005D0A90">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E11F4" w:rsidRDefault="006E11F4">
      <w:pPr>
        <w:spacing w:after="0" w:line="240" w:lineRule="auto"/>
      </w:pPr>
      <w:r>
        <w:separator/>
      </w:r>
    </w:p>
  </w:footnote>
  <w:footnote w:type="continuationSeparator" w:id="1">
    <w:p w:rsidR="006E11F4" w:rsidRDefault="006E11F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2DFA" w:rsidRDefault="001544F2">
    <w:pPr>
      <w:pStyle w:val="af"/>
      <w:ind w:left="-1531" w:firstLine="0"/>
    </w:pPr>
    <w:r>
      <w:rPr>
        <w:noProof/>
        <w:lang w:eastAsia="el-GR"/>
      </w:rPr>
      <w:drawing>
        <wp:anchor distT="0" distB="0" distL="114935" distR="114935" simplePos="0" relativeHeight="251657728" behindDoc="0" locked="0" layoutInCell="1" allowOverlap="1">
          <wp:simplePos x="0" y="0"/>
          <wp:positionH relativeFrom="column">
            <wp:posOffset>-1149350</wp:posOffset>
          </wp:positionH>
          <wp:positionV relativeFrom="paragraph">
            <wp:posOffset>-916940</wp:posOffset>
          </wp:positionV>
          <wp:extent cx="125095" cy="4036060"/>
          <wp:effectExtent l="19050" t="0" r="8255" b="0"/>
          <wp:wrapNone/>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25095" cy="4036060"/>
                  </a:xfrm>
                  <a:prstGeom prst="rect">
                    <a:avLst/>
                  </a:prstGeom>
                  <a:solidFill>
                    <a:srgbClr val="FFFFFF">
                      <a:alpha val="0"/>
                    </a:srgbClr>
                  </a:solid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upperRoman"/>
      <w:lvlText w:val="%1)"/>
      <w:lvlJc w:val="left"/>
      <w:pPr>
        <w:tabs>
          <w:tab w:val="num" w:pos="0"/>
        </w:tabs>
        <w:ind w:left="360" w:hanging="360"/>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00000002"/>
    <w:name w:val="WW8Num2"/>
    <w:lvl w:ilvl="0">
      <w:start w:val="1"/>
      <w:numFmt w:val="upperRoman"/>
      <w:lvlText w:val="%1)"/>
      <w:lvlJc w:val="left"/>
      <w:pPr>
        <w:tabs>
          <w:tab w:val="num" w:pos="0"/>
        </w:tabs>
        <w:ind w:left="360" w:hanging="360"/>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singleLevel"/>
    <w:tmpl w:val="00000003"/>
    <w:name w:val="WW8Num3"/>
    <w:lvl w:ilvl="0">
      <w:start w:val="1"/>
      <w:numFmt w:val="upperLetter"/>
      <w:lvlText w:val="%1)"/>
      <w:lvlJc w:val="left"/>
      <w:pPr>
        <w:tabs>
          <w:tab w:val="num" w:pos="0"/>
        </w:tabs>
        <w:ind w:left="720" w:hanging="360"/>
      </w:pPr>
    </w:lvl>
  </w:abstractNum>
  <w:abstractNum w:abstractNumId="3">
    <w:nsid w:val="00000004"/>
    <w:multiLevelType w:val="singleLevel"/>
    <w:tmpl w:val="00000004"/>
    <w:name w:val="WW8Num4"/>
    <w:lvl w:ilvl="0">
      <w:start w:val="1"/>
      <w:numFmt w:val="decimal"/>
      <w:lvlText w:val="%1)"/>
      <w:lvlJc w:val="left"/>
      <w:pPr>
        <w:tabs>
          <w:tab w:val="num" w:pos="0"/>
        </w:tabs>
        <w:ind w:left="720" w:hanging="360"/>
      </w:pPr>
    </w:lvl>
  </w:abstractNum>
  <w:abstractNum w:abstractNumId="4">
    <w:nsid w:val="00000005"/>
    <w:multiLevelType w:val="multilevel"/>
    <w:tmpl w:val="00000005"/>
    <w:name w:val="WW8Num5"/>
    <w:lvl w:ilvl="0">
      <w:start w:val="1"/>
      <w:numFmt w:val="bullet"/>
      <w:lvlText w:val="–"/>
      <w:lvlJc w:val="left"/>
      <w:pPr>
        <w:tabs>
          <w:tab w:val="num" w:pos="850"/>
        </w:tabs>
        <w:ind w:left="850" w:hanging="850"/>
      </w:pPr>
      <w:rPr>
        <w:rFonts w:ascii="Times New Roman" w:hAnsi="Times New Roman" w:cs="Times New Roman"/>
        <w:sz w:val="22"/>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0000006"/>
    <w:multiLevelType w:val="multilevel"/>
    <w:tmpl w:val="00000006"/>
    <w:name w:val="WW8Num6"/>
    <w:lvl w:ilvl="0">
      <w:start w:val="1"/>
      <w:numFmt w:val="bullet"/>
      <w:lvlText w:val="–"/>
      <w:lvlJc w:val="left"/>
      <w:pPr>
        <w:tabs>
          <w:tab w:val="num" w:pos="1417"/>
        </w:tabs>
        <w:ind w:left="1417" w:hanging="567"/>
      </w:pPr>
      <w:rPr>
        <w:rFonts w:ascii="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0000007"/>
    <w:multiLevelType w:val="multilevel"/>
    <w:tmpl w:val="00000007"/>
    <w:name w:val="WW8Num7"/>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7">
    <w:nsid w:val="00000008"/>
    <w:multiLevelType w:val="multilevel"/>
    <w:tmpl w:val="00000008"/>
    <w:name w:val="WW8Num8"/>
    <w:lvl w:ilvl="0">
      <w:start w:val="1"/>
      <w:numFmt w:val="decimal"/>
      <w:lvlText w:val="%1."/>
      <w:lvlJc w:val="left"/>
      <w:pPr>
        <w:tabs>
          <w:tab w:val="num" w:pos="720"/>
        </w:tabs>
        <w:ind w:left="720" w:hanging="360"/>
      </w:pPr>
      <w:rPr>
        <w:rFonts w:cs="Calibri"/>
        <w:b w:val="0"/>
        <w:bCs w:val="0"/>
        <w:i w:val="0"/>
        <w:iCs w:val="0"/>
        <w:color w:val="000000"/>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nsid w:val="24D25311"/>
    <w:multiLevelType w:val="hybridMultilevel"/>
    <w:tmpl w:val="030671D6"/>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isplayBackgroundShape/>
  <w:embedSystemFonts/>
  <w:stylePaneFormatFilter w:val="0001"/>
  <w:defaultTabStop w:val="10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8194"/>
  </w:hdrShapeDefaults>
  <w:footnotePr>
    <w:footnote w:id="0"/>
    <w:footnote w:id="1"/>
  </w:footnotePr>
  <w:endnotePr>
    <w:numFmt w:val="decimal"/>
    <w:endnote w:id="0"/>
    <w:endnote w:id="1"/>
  </w:endnotePr>
  <w:compat>
    <w:spaceForUL/>
    <w:balanceSingleByteDoubleByteWidth/>
    <w:doNotLeaveBackslashAlone/>
    <w:ulTrailSpace/>
    <w:adjustLineHeightInTable/>
  </w:compat>
  <w:rsids>
    <w:rsidRoot w:val="00037E70"/>
    <w:rsid w:val="0000340A"/>
    <w:rsid w:val="000313D4"/>
    <w:rsid w:val="00037E70"/>
    <w:rsid w:val="00072505"/>
    <w:rsid w:val="000B75D1"/>
    <w:rsid w:val="00100471"/>
    <w:rsid w:val="00110B89"/>
    <w:rsid w:val="001544F2"/>
    <w:rsid w:val="001605A6"/>
    <w:rsid w:val="00177A14"/>
    <w:rsid w:val="001D04C0"/>
    <w:rsid w:val="001E6916"/>
    <w:rsid w:val="00280674"/>
    <w:rsid w:val="002D2F66"/>
    <w:rsid w:val="002F6B21"/>
    <w:rsid w:val="00306580"/>
    <w:rsid w:val="00316EDB"/>
    <w:rsid w:val="00335746"/>
    <w:rsid w:val="00344A70"/>
    <w:rsid w:val="003A5BD6"/>
    <w:rsid w:val="003B23CA"/>
    <w:rsid w:val="003C2163"/>
    <w:rsid w:val="003D05A6"/>
    <w:rsid w:val="003D10A7"/>
    <w:rsid w:val="003D399E"/>
    <w:rsid w:val="004802FC"/>
    <w:rsid w:val="004834F1"/>
    <w:rsid w:val="00483F30"/>
    <w:rsid w:val="004A2199"/>
    <w:rsid w:val="004A26E5"/>
    <w:rsid w:val="004A40BE"/>
    <w:rsid w:val="004F799A"/>
    <w:rsid w:val="00520F52"/>
    <w:rsid w:val="00532700"/>
    <w:rsid w:val="00556C62"/>
    <w:rsid w:val="00576263"/>
    <w:rsid w:val="005D0A90"/>
    <w:rsid w:val="006206BB"/>
    <w:rsid w:val="006254C5"/>
    <w:rsid w:val="006465D3"/>
    <w:rsid w:val="00684FB5"/>
    <w:rsid w:val="006B7438"/>
    <w:rsid w:val="006D0402"/>
    <w:rsid w:val="006E11F4"/>
    <w:rsid w:val="006E4559"/>
    <w:rsid w:val="006F301F"/>
    <w:rsid w:val="006F543B"/>
    <w:rsid w:val="006F7971"/>
    <w:rsid w:val="00712E73"/>
    <w:rsid w:val="0072478A"/>
    <w:rsid w:val="007318B7"/>
    <w:rsid w:val="007427B4"/>
    <w:rsid w:val="00764211"/>
    <w:rsid w:val="00782DD2"/>
    <w:rsid w:val="007961BD"/>
    <w:rsid w:val="007A62AC"/>
    <w:rsid w:val="008403B3"/>
    <w:rsid w:val="00871FA6"/>
    <w:rsid w:val="00884169"/>
    <w:rsid w:val="008A0B79"/>
    <w:rsid w:val="008A3906"/>
    <w:rsid w:val="008C23CE"/>
    <w:rsid w:val="00982745"/>
    <w:rsid w:val="0099584D"/>
    <w:rsid w:val="009A0E61"/>
    <w:rsid w:val="009D3BA8"/>
    <w:rsid w:val="00A54B1C"/>
    <w:rsid w:val="00A70AA8"/>
    <w:rsid w:val="00A9440A"/>
    <w:rsid w:val="00A973E8"/>
    <w:rsid w:val="00AA49EC"/>
    <w:rsid w:val="00B0700F"/>
    <w:rsid w:val="00B6095F"/>
    <w:rsid w:val="00B628AB"/>
    <w:rsid w:val="00B73C16"/>
    <w:rsid w:val="00BA2104"/>
    <w:rsid w:val="00BB3F23"/>
    <w:rsid w:val="00BE0DDA"/>
    <w:rsid w:val="00C17052"/>
    <w:rsid w:val="00C441BF"/>
    <w:rsid w:val="00C52099"/>
    <w:rsid w:val="00C86856"/>
    <w:rsid w:val="00CA0924"/>
    <w:rsid w:val="00CE09BF"/>
    <w:rsid w:val="00D80990"/>
    <w:rsid w:val="00DE3EA1"/>
    <w:rsid w:val="00E00AB5"/>
    <w:rsid w:val="00E07399"/>
    <w:rsid w:val="00E109F9"/>
    <w:rsid w:val="00E13FF5"/>
    <w:rsid w:val="00E21402"/>
    <w:rsid w:val="00E30931"/>
    <w:rsid w:val="00E504B0"/>
    <w:rsid w:val="00E6466E"/>
    <w:rsid w:val="00EC2650"/>
    <w:rsid w:val="00EE7941"/>
    <w:rsid w:val="00F140F3"/>
    <w:rsid w:val="00F172F5"/>
    <w:rsid w:val="00F345A3"/>
    <w:rsid w:val="00F52406"/>
    <w:rsid w:val="00F62DFA"/>
    <w:rsid w:val="00F67109"/>
    <w:rsid w:val="00FF38F5"/>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2406"/>
    <w:pPr>
      <w:suppressAutoHyphens/>
      <w:spacing w:after="200" w:line="276" w:lineRule="auto"/>
      <w:ind w:firstLine="397"/>
      <w:jc w:val="both"/>
    </w:pPr>
    <w:rPr>
      <w:rFonts w:ascii="Calibri" w:hAnsi="Calibri" w:cs="Calibri"/>
      <w:kern w:val="1"/>
      <w:sz w:val="22"/>
      <w:szCs w:val="22"/>
      <w:lang w:eastAsia="zh-CN"/>
    </w:rPr>
  </w:style>
  <w:style w:type="paragraph" w:styleId="1">
    <w:name w:val="heading 1"/>
    <w:basedOn w:val="a0"/>
    <w:next w:val="a0"/>
    <w:qFormat/>
    <w:rsid w:val="00F52406"/>
    <w:pPr>
      <w:tabs>
        <w:tab w:val="num" w:pos="0"/>
      </w:tabs>
      <w:ind w:left="360" w:hanging="360"/>
      <w:outlineLvl w:val="0"/>
    </w:pPr>
    <w:rPr>
      <w:b/>
      <w:sz w:val="28"/>
    </w:rPr>
  </w:style>
  <w:style w:type="paragraph" w:styleId="2">
    <w:name w:val="heading 2"/>
    <w:basedOn w:val="a0"/>
    <w:next w:val="a0"/>
    <w:qFormat/>
    <w:rsid w:val="00F52406"/>
    <w:pPr>
      <w:tabs>
        <w:tab w:val="num" w:pos="0"/>
      </w:tabs>
      <w:ind w:left="720" w:hanging="360"/>
      <w:outlineLvl w:val="1"/>
    </w:pPr>
    <w:rPr>
      <w:b/>
      <w:sz w:val="24"/>
    </w:rPr>
  </w:style>
  <w:style w:type="paragraph" w:styleId="3">
    <w:name w:val="heading 3"/>
    <w:basedOn w:val="a0"/>
    <w:next w:val="a0"/>
    <w:qFormat/>
    <w:rsid w:val="00F52406"/>
    <w:pPr>
      <w:tabs>
        <w:tab w:val="num" w:pos="0"/>
      </w:tabs>
      <w:ind w:left="720" w:hanging="360"/>
      <w:outlineLvl w:val="2"/>
    </w:pPr>
    <w:rPr>
      <w:b/>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rsid w:val="00F52406"/>
  </w:style>
  <w:style w:type="character" w:customStyle="1" w:styleId="WW8Num1z1">
    <w:name w:val="WW8Num1z1"/>
    <w:rsid w:val="00F52406"/>
  </w:style>
  <w:style w:type="character" w:customStyle="1" w:styleId="WW8Num1z2">
    <w:name w:val="WW8Num1z2"/>
    <w:rsid w:val="00F52406"/>
  </w:style>
  <w:style w:type="character" w:customStyle="1" w:styleId="WW8Num1z3">
    <w:name w:val="WW8Num1z3"/>
    <w:rsid w:val="00F52406"/>
  </w:style>
  <w:style w:type="character" w:customStyle="1" w:styleId="WW8Num1z4">
    <w:name w:val="WW8Num1z4"/>
    <w:rsid w:val="00F52406"/>
  </w:style>
  <w:style w:type="character" w:customStyle="1" w:styleId="WW8Num1z5">
    <w:name w:val="WW8Num1z5"/>
    <w:rsid w:val="00F52406"/>
  </w:style>
  <w:style w:type="character" w:customStyle="1" w:styleId="WW8Num1z6">
    <w:name w:val="WW8Num1z6"/>
    <w:rsid w:val="00F52406"/>
  </w:style>
  <w:style w:type="character" w:customStyle="1" w:styleId="WW8Num1z7">
    <w:name w:val="WW8Num1z7"/>
    <w:rsid w:val="00F52406"/>
  </w:style>
  <w:style w:type="character" w:customStyle="1" w:styleId="WW8Num1z8">
    <w:name w:val="WW8Num1z8"/>
    <w:rsid w:val="00F52406"/>
  </w:style>
  <w:style w:type="character" w:customStyle="1" w:styleId="WW8Num2z0">
    <w:name w:val="WW8Num2z0"/>
    <w:rsid w:val="00F52406"/>
  </w:style>
  <w:style w:type="character" w:customStyle="1" w:styleId="WW8Num2z1">
    <w:name w:val="WW8Num2z1"/>
    <w:rsid w:val="00F52406"/>
  </w:style>
  <w:style w:type="character" w:customStyle="1" w:styleId="WW8Num2z2">
    <w:name w:val="WW8Num2z2"/>
    <w:rsid w:val="00F52406"/>
  </w:style>
  <w:style w:type="character" w:customStyle="1" w:styleId="WW8Num2z3">
    <w:name w:val="WW8Num2z3"/>
    <w:rsid w:val="00F52406"/>
  </w:style>
  <w:style w:type="character" w:customStyle="1" w:styleId="WW8Num2z4">
    <w:name w:val="WW8Num2z4"/>
    <w:rsid w:val="00F52406"/>
  </w:style>
  <w:style w:type="character" w:customStyle="1" w:styleId="WW8Num2z5">
    <w:name w:val="WW8Num2z5"/>
    <w:rsid w:val="00F52406"/>
  </w:style>
  <w:style w:type="character" w:customStyle="1" w:styleId="WW8Num2z6">
    <w:name w:val="WW8Num2z6"/>
    <w:rsid w:val="00F52406"/>
  </w:style>
  <w:style w:type="character" w:customStyle="1" w:styleId="WW8Num2z7">
    <w:name w:val="WW8Num2z7"/>
    <w:rsid w:val="00F52406"/>
  </w:style>
  <w:style w:type="character" w:customStyle="1" w:styleId="WW8Num2z8">
    <w:name w:val="WW8Num2z8"/>
    <w:rsid w:val="00F52406"/>
  </w:style>
  <w:style w:type="character" w:customStyle="1" w:styleId="WW8Num3z0">
    <w:name w:val="WW8Num3z0"/>
    <w:rsid w:val="00F52406"/>
  </w:style>
  <w:style w:type="character" w:customStyle="1" w:styleId="WW8Num4z0">
    <w:name w:val="WW8Num4z0"/>
    <w:rsid w:val="00F52406"/>
  </w:style>
  <w:style w:type="character" w:customStyle="1" w:styleId="WW8Num5z0">
    <w:name w:val="WW8Num5z0"/>
    <w:rsid w:val="00F52406"/>
    <w:rPr>
      <w:rFonts w:ascii="Times New Roman" w:hAnsi="Times New Roman" w:cs="Times New Roman"/>
      <w:sz w:val="22"/>
      <w:szCs w:val="24"/>
    </w:rPr>
  </w:style>
  <w:style w:type="character" w:customStyle="1" w:styleId="WW8Num5z1">
    <w:name w:val="WW8Num5z1"/>
    <w:rsid w:val="00F52406"/>
  </w:style>
  <w:style w:type="character" w:customStyle="1" w:styleId="WW8Num5z2">
    <w:name w:val="WW8Num5z2"/>
    <w:rsid w:val="00F52406"/>
  </w:style>
  <w:style w:type="character" w:customStyle="1" w:styleId="WW8Num5z3">
    <w:name w:val="WW8Num5z3"/>
    <w:rsid w:val="00F52406"/>
  </w:style>
  <w:style w:type="character" w:customStyle="1" w:styleId="WW8Num5z4">
    <w:name w:val="WW8Num5z4"/>
    <w:rsid w:val="00F52406"/>
  </w:style>
  <w:style w:type="character" w:customStyle="1" w:styleId="WW8Num5z5">
    <w:name w:val="WW8Num5z5"/>
    <w:rsid w:val="00F52406"/>
  </w:style>
  <w:style w:type="character" w:customStyle="1" w:styleId="WW8Num5z6">
    <w:name w:val="WW8Num5z6"/>
    <w:rsid w:val="00F52406"/>
  </w:style>
  <w:style w:type="character" w:customStyle="1" w:styleId="WW8Num5z7">
    <w:name w:val="WW8Num5z7"/>
    <w:rsid w:val="00F52406"/>
  </w:style>
  <w:style w:type="character" w:customStyle="1" w:styleId="WW8Num5z8">
    <w:name w:val="WW8Num5z8"/>
    <w:rsid w:val="00F52406"/>
  </w:style>
  <w:style w:type="character" w:customStyle="1" w:styleId="WW8Num6z0">
    <w:name w:val="WW8Num6z0"/>
    <w:rsid w:val="00F52406"/>
    <w:rPr>
      <w:rFonts w:ascii="Times New Roman" w:hAnsi="Times New Roman" w:cs="Times New Roman"/>
    </w:rPr>
  </w:style>
  <w:style w:type="character" w:customStyle="1" w:styleId="WW8Num6z1">
    <w:name w:val="WW8Num6z1"/>
    <w:rsid w:val="00F52406"/>
  </w:style>
  <w:style w:type="character" w:customStyle="1" w:styleId="WW8Num6z2">
    <w:name w:val="WW8Num6z2"/>
    <w:rsid w:val="00F52406"/>
  </w:style>
  <w:style w:type="character" w:customStyle="1" w:styleId="WW8Num6z3">
    <w:name w:val="WW8Num6z3"/>
    <w:rsid w:val="00F52406"/>
  </w:style>
  <w:style w:type="character" w:customStyle="1" w:styleId="WW8Num6z4">
    <w:name w:val="WW8Num6z4"/>
    <w:rsid w:val="00F52406"/>
  </w:style>
  <w:style w:type="character" w:customStyle="1" w:styleId="WW8Num6z5">
    <w:name w:val="WW8Num6z5"/>
    <w:rsid w:val="00F52406"/>
  </w:style>
  <w:style w:type="character" w:customStyle="1" w:styleId="WW8Num6z6">
    <w:name w:val="WW8Num6z6"/>
    <w:rsid w:val="00F52406"/>
  </w:style>
  <w:style w:type="character" w:customStyle="1" w:styleId="WW8Num6z7">
    <w:name w:val="WW8Num6z7"/>
    <w:rsid w:val="00F52406"/>
  </w:style>
  <w:style w:type="character" w:customStyle="1" w:styleId="WW8Num6z8">
    <w:name w:val="WW8Num6z8"/>
    <w:rsid w:val="00F52406"/>
  </w:style>
  <w:style w:type="character" w:customStyle="1" w:styleId="WW8Num7z0">
    <w:name w:val="WW8Num7z0"/>
    <w:rsid w:val="00F52406"/>
  </w:style>
  <w:style w:type="character" w:customStyle="1" w:styleId="WW8Num7z1">
    <w:name w:val="WW8Num7z1"/>
    <w:rsid w:val="00F52406"/>
  </w:style>
  <w:style w:type="character" w:customStyle="1" w:styleId="WW8Num7z2">
    <w:name w:val="WW8Num7z2"/>
    <w:rsid w:val="00F52406"/>
  </w:style>
  <w:style w:type="character" w:customStyle="1" w:styleId="WW8Num7z3">
    <w:name w:val="WW8Num7z3"/>
    <w:rsid w:val="00F52406"/>
  </w:style>
  <w:style w:type="character" w:customStyle="1" w:styleId="WW8Num7z4">
    <w:name w:val="WW8Num7z4"/>
    <w:rsid w:val="00F52406"/>
  </w:style>
  <w:style w:type="character" w:customStyle="1" w:styleId="WW8Num7z5">
    <w:name w:val="WW8Num7z5"/>
    <w:rsid w:val="00F52406"/>
  </w:style>
  <w:style w:type="character" w:customStyle="1" w:styleId="WW8Num7z6">
    <w:name w:val="WW8Num7z6"/>
    <w:rsid w:val="00F52406"/>
  </w:style>
  <w:style w:type="character" w:customStyle="1" w:styleId="WW8Num7z7">
    <w:name w:val="WW8Num7z7"/>
    <w:rsid w:val="00F52406"/>
  </w:style>
  <w:style w:type="character" w:customStyle="1" w:styleId="WW8Num7z8">
    <w:name w:val="WW8Num7z8"/>
    <w:rsid w:val="00F52406"/>
  </w:style>
  <w:style w:type="character" w:customStyle="1" w:styleId="WW8Num8z0">
    <w:name w:val="WW8Num8z0"/>
    <w:rsid w:val="00F52406"/>
    <w:rPr>
      <w:rFonts w:cs="Calibri"/>
      <w:b w:val="0"/>
      <w:bCs w:val="0"/>
      <w:i w:val="0"/>
      <w:iCs w:val="0"/>
      <w:color w:val="000000"/>
      <w:sz w:val="22"/>
      <w:szCs w:val="22"/>
    </w:rPr>
  </w:style>
  <w:style w:type="character" w:customStyle="1" w:styleId="WW8Num8z1">
    <w:name w:val="WW8Num8z1"/>
    <w:rsid w:val="00F52406"/>
  </w:style>
  <w:style w:type="character" w:customStyle="1" w:styleId="WW8Num8z2">
    <w:name w:val="WW8Num8z2"/>
    <w:rsid w:val="00F52406"/>
  </w:style>
  <w:style w:type="character" w:customStyle="1" w:styleId="WW8Num8z3">
    <w:name w:val="WW8Num8z3"/>
    <w:rsid w:val="00F52406"/>
  </w:style>
  <w:style w:type="character" w:customStyle="1" w:styleId="WW8Num8z4">
    <w:name w:val="WW8Num8z4"/>
    <w:rsid w:val="00F52406"/>
  </w:style>
  <w:style w:type="character" w:customStyle="1" w:styleId="WW8Num8z5">
    <w:name w:val="WW8Num8z5"/>
    <w:rsid w:val="00F52406"/>
  </w:style>
  <w:style w:type="character" w:customStyle="1" w:styleId="WW8Num8z6">
    <w:name w:val="WW8Num8z6"/>
    <w:rsid w:val="00F52406"/>
  </w:style>
  <w:style w:type="character" w:customStyle="1" w:styleId="WW8Num8z7">
    <w:name w:val="WW8Num8z7"/>
    <w:rsid w:val="00F52406"/>
  </w:style>
  <w:style w:type="character" w:customStyle="1" w:styleId="WW8Num8z8">
    <w:name w:val="WW8Num8z8"/>
    <w:rsid w:val="00F52406"/>
  </w:style>
  <w:style w:type="character" w:customStyle="1" w:styleId="WW8Num4z1">
    <w:name w:val="WW8Num4z1"/>
    <w:rsid w:val="00F52406"/>
  </w:style>
  <w:style w:type="character" w:customStyle="1" w:styleId="WW8Num4z2">
    <w:name w:val="WW8Num4z2"/>
    <w:rsid w:val="00F52406"/>
  </w:style>
  <w:style w:type="character" w:customStyle="1" w:styleId="WW8Num4z3">
    <w:name w:val="WW8Num4z3"/>
    <w:rsid w:val="00F52406"/>
  </w:style>
  <w:style w:type="character" w:customStyle="1" w:styleId="WW8Num4z4">
    <w:name w:val="WW8Num4z4"/>
    <w:rsid w:val="00F52406"/>
  </w:style>
  <w:style w:type="character" w:customStyle="1" w:styleId="WW8Num4z5">
    <w:name w:val="WW8Num4z5"/>
    <w:rsid w:val="00F52406"/>
  </w:style>
  <w:style w:type="character" w:customStyle="1" w:styleId="WW8Num4z6">
    <w:name w:val="WW8Num4z6"/>
    <w:rsid w:val="00F52406"/>
  </w:style>
  <w:style w:type="character" w:customStyle="1" w:styleId="WW8Num4z7">
    <w:name w:val="WW8Num4z7"/>
    <w:rsid w:val="00F52406"/>
  </w:style>
  <w:style w:type="character" w:customStyle="1" w:styleId="WW8Num4z8">
    <w:name w:val="WW8Num4z8"/>
    <w:rsid w:val="00F52406"/>
  </w:style>
  <w:style w:type="character" w:customStyle="1" w:styleId="WW8Num9z0">
    <w:name w:val="WW8Num9z0"/>
    <w:rsid w:val="00F52406"/>
  </w:style>
  <w:style w:type="character" w:customStyle="1" w:styleId="WW8Num9z1">
    <w:name w:val="WW8Num9z1"/>
    <w:rsid w:val="00F52406"/>
  </w:style>
  <w:style w:type="character" w:customStyle="1" w:styleId="WW8Num9z2">
    <w:name w:val="WW8Num9z2"/>
    <w:rsid w:val="00F52406"/>
  </w:style>
  <w:style w:type="character" w:customStyle="1" w:styleId="WW8Num9z3">
    <w:name w:val="WW8Num9z3"/>
    <w:rsid w:val="00F52406"/>
  </w:style>
  <w:style w:type="character" w:customStyle="1" w:styleId="WW8Num9z4">
    <w:name w:val="WW8Num9z4"/>
    <w:rsid w:val="00F52406"/>
  </w:style>
  <w:style w:type="character" w:customStyle="1" w:styleId="WW8Num9z5">
    <w:name w:val="WW8Num9z5"/>
    <w:rsid w:val="00F52406"/>
  </w:style>
  <w:style w:type="character" w:customStyle="1" w:styleId="WW8Num9z6">
    <w:name w:val="WW8Num9z6"/>
    <w:rsid w:val="00F52406"/>
  </w:style>
  <w:style w:type="character" w:customStyle="1" w:styleId="WW8Num9z7">
    <w:name w:val="WW8Num9z7"/>
    <w:rsid w:val="00F52406"/>
  </w:style>
  <w:style w:type="character" w:customStyle="1" w:styleId="WW8Num9z8">
    <w:name w:val="WW8Num9z8"/>
    <w:rsid w:val="00F52406"/>
  </w:style>
  <w:style w:type="character" w:customStyle="1" w:styleId="4">
    <w:name w:val="Προεπιλεγμένη γραμματοσειρά4"/>
    <w:rsid w:val="00F52406"/>
  </w:style>
  <w:style w:type="character" w:customStyle="1" w:styleId="WW8Num10z0">
    <w:name w:val="WW8Num10z0"/>
    <w:rsid w:val="00F52406"/>
  </w:style>
  <w:style w:type="character" w:customStyle="1" w:styleId="WW8Num10z1">
    <w:name w:val="WW8Num10z1"/>
    <w:rsid w:val="00F52406"/>
  </w:style>
  <w:style w:type="character" w:customStyle="1" w:styleId="WW8Num10z2">
    <w:name w:val="WW8Num10z2"/>
    <w:rsid w:val="00F52406"/>
  </w:style>
  <w:style w:type="character" w:customStyle="1" w:styleId="WW8Num10z3">
    <w:name w:val="WW8Num10z3"/>
    <w:rsid w:val="00F52406"/>
  </w:style>
  <w:style w:type="character" w:customStyle="1" w:styleId="WW8Num10z4">
    <w:name w:val="WW8Num10z4"/>
    <w:rsid w:val="00F52406"/>
  </w:style>
  <w:style w:type="character" w:customStyle="1" w:styleId="WW8Num10z5">
    <w:name w:val="WW8Num10z5"/>
    <w:rsid w:val="00F52406"/>
  </w:style>
  <w:style w:type="character" w:customStyle="1" w:styleId="WW8Num10z6">
    <w:name w:val="WW8Num10z6"/>
    <w:rsid w:val="00F52406"/>
  </w:style>
  <w:style w:type="character" w:customStyle="1" w:styleId="WW8Num10z7">
    <w:name w:val="WW8Num10z7"/>
    <w:rsid w:val="00F52406"/>
  </w:style>
  <w:style w:type="character" w:customStyle="1" w:styleId="WW8Num10z8">
    <w:name w:val="WW8Num10z8"/>
    <w:rsid w:val="00F52406"/>
  </w:style>
  <w:style w:type="character" w:customStyle="1" w:styleId="30">
    <w:name w:val="Προεπιλεγμένη γραμματοσειρά3"/>
    <w:rsid w:val="00F52406"/>
  </w:style>
  <w:style w:type="character" w:customStyle="1" w:styleId="WW8Num3z1">
    <w:name w:val="WW8Num3z1"/>
    <w:rsid w:val="00F52406"/>
  </w:style>
  <w:style w:type="character" w:customStyle="1" w:styleId="WW8Num3z2">
    <w:name w:val="WW8Num3z2"/>
    <w:rsid w:val="00F52406"/>
  </w:style>
  <w:style w:type="character" w:customStyle="1" w:styleId="WW8Num3z3">
    <w:name w:val="WW8Num3z3"/>
    <w:rsid w:val="00F52406"/>
  </w:style>
  <w:style w:type="character" w:customStyle="1" w:styleId="WW8Num3z4">
    <w:name w:val="WW8Num3z4"/>
    <w:rsid w:val="00F52406"/>
  </w:style>
  <w:style w:type="character" w:customStyle="1" w:styleId="WW8Num3z5">
    <w:name w:val="WW8Num3z5"/>
    <w:rsid w:val="00F52406"/>
  </w:style>
  <w:style w:type="character" w:customStyle="1" w:styleId="WW8Num3z6">
    <w:name w:val="WW8Num3z6"/>
    <w:rsid w:val="00F52406"/>
  </w:style>
  <w:style w:type="character" w:customStyle="1" w:styleId="WW8Num3z7">
    <w:name w:val="WW8Num3z7"/>
    <w:rsid w:val="00F52406"/>
  </w:style>
  <w:style w:type="character" w:customStyle="1" w:styleId="WW8Num3z8">
    <w:name w:val="WW8Num3z8"/>
    <w:rsid w:val="00F52406"/>
  </w:style>
  <w:style w:type="character" w:customStyle="1" w:styleId="WW8Num11z0">
    <w:name w:val="WW8Num11z0"/>
    <w:rsid w:val="00F52406"/>
  </w:style>
  <w:style w:type="character" w:customStyle="1" w:styleId="WW8Num11z1">
    <w:name w:val="WW8Num11z1"/>
    <w:rsid w:val="00F52406"/>
  </w:style>
  <w:style w:type="character" w:customStyle="1" w:styleId="WW8Num11z2">
    <w:name w:val="WW8Num11z2"/>
    <w:rsid w:val="00F52406"/>
  </w:style>
  <w:style w:type="character" w:customStyle="1" w:styleId="WW8Num11z3">
    <w:name w:val="WW8Num11z3"/>
    <w:rsid w:val="00F52406"/>
  </w:style>
  <w:style w:type="character" w:customStyle="1" w:styleId="WW8Num11z4">
    <w:name w:val="WW8Num11z4"/>
    <w:rsid w:val="00F52406"/>
  </w:style>
  <w:style w:type="character" w:customStyle="1" w:styleId="WW8Num11z5">
    <w:name w:val="WW8Num11z5"/>
    <w:rsid w:val="00F52406"/>
  </w:style>
  <w:style w:type="character" w:customStyle="1" w:styleId="WW8Num11z6">
    <w:name w:val="WW8Num11z6"/>
    <w:rsid w:val="00F52406"/>
  </w:style>
  <w:style w:type="character" w:customStyle="1" w:styleId="WW8Num11z7">
    <w:name w:val="WW8Num11z7"/>
    <w:rsid w:val="00F52406"/>
  </w:style>
  <w:style w:type="character" w:customStyle="1" w:styleId="WW8Num11z8">
    <w:name w:val="WW8Num11z8"/>
    <w:rsid w:val="00F52406"/>
  </w:style>
  <w:style w:type="character" w:customStyle="1" w:styleId="WW8Num12z0">
    <w:name w:val="WW8Num12z0"/>
    <w:rsid w:val="00F52406"/>
  </w:style>
  <w:style w:type="character" w:customStyle="1" w:styleId="WW8Num12z1">
    <w:name w:val="WW8Num12z1"/>
    <w:rsid w:val="00F52406"/>
  </w:style>
  <w:style w:type="character" w:customStyle="1" w:styleId="WW8Num12z2">
    <w:name w:val="WW8Num12z2"/>
    <w:rsid w:val="00F52406"/>
  </w:style>
  <w:style w:type="character" w:customStyle="1" w:styleId="WW8Num12z3">
    <w:name w:val="WW8Num12z3"/>
    <w:rsid w:val="00F52406"/>
  </w:style>
  <w:style w:type="character" w:customStyle="1" w:styleId="WW8Num12z4">
    <w:name w:val="WW8Num12z4"/>
    <w:rsid w:val="00F52406"/>
  </w:style>
  <w:style w:type="character" w:customStyle="1" w:styleId="WW8Num12z5">
    <w:name w:val="WW8Num12z5"/>
    <w:rsid w:val="00F52406"/>
  </w:style>
  <w:style w:type="character" w:customStyle="1" w:styleId="WW8Num12z6">
    <w:name w:val="WW8Num12z6"/>
    <w:rsid w:val="00F52406"/>
  </w:style>
  <w:style w:type="character" w:customStyle="1" w:styleId="WW8Num12z7">
    <w:name w:val="WW8Num12z7"/>
    <w:rsid w:val="00F52406"/>
  </w:style>
  <w:style w:type="character" w:customStyle="1" w:styleId="WW8Num12z8">
    <w:name w:val="WW8Num12z8"/>
    <w:rsid w:val="00F52406"/>
  </w:style>
  <w:style w:type="character" w:customStyle="1" w:styleId="20">
    <w:name w:val="Προεπιλεγμένη γραμματοσειρά2"/>
    <w:rsid w:val="00F52406"/>
  </w:style>
  <w:style w:type="character" w:customStyle="1" w:styleId="10">
    <w:name w:val="Προεπιλεγμένη γραμματοσειρά1"/>
    <w:rsid w:val="00F52406"/>
  </w:style>
  <w:style w:type="character" w:customStyle="1" w:styleId="5">
    <w:name w:val="Προεπιλεγμένη γραμματοσειρά5"/>
    <w:rsid w:val="00F52406"/>
  </w:style>
  <w:style w:type="character" w:styleId="-">
    <w:name w:val="Hyperlink"/>
    <w:rsid w:val="00F52406"/>
    <w:rPr>
      <w:color w:val="0000FF"/>
      <w:u w:val="single"/>
    </w:rPr>
  </w:style>
  <w:style w:type="character" w:customStyle="1" w:styleId="Char">
    <w:name w:val="Κεφαλίδα Char"/>
    <w:rsid w:val="00F52406"/>
    <w:rPr>
      <w:rFonts w:ascii="Calibri" w:eastAsia="Times New Roman" w:hAnsi="Calibri" w:cs="Times New Roman"/>
    </w:rPr>
  </w:style>
  <w:style w:type="character" w:customStyle="1" w:styleId="Char1">
    <w:name w:val="Κεφαλίδα Char1"/>
    <w:rsid w:val="00F52406"/>
    <w:rPr>
      <w:rFonts w:ascii="Calibri" w:eastAsia="Calibri" w:hAnsi="Calibri" w:cs="Times New Roman"/>
    </w:rPr>
  </w:style>
  <w:style w:type="character" w:customStyle="1" w:styleId="Char0">
    <w:name w:val="Κείμενο πλαισίου Char"/>
    <w:rsid w:val="00F52406"/>
    <w:rPr>
      <w:rFonts w:ascii="Tahoma" w:eastAsia="Times New Roman" w:hAnsi="Tahoma" w:cs="Tahoma"/>
      <w:sz w:val="16"/>
      <w:szCs w:val="16"/>
    </w:rPr>
  </w:style>
  <w:style w:type="character" w:customStyle="1" w:styleId="1Char">
    <w:name w:val="Επικεφαλίδα 1 Char"/>
    <w:rsid w:val="00F52406"/>
    <w:rPr>
      <w:rFonts w:ascii="Candara" w:eastAsia="Times New Roman" w:hAnsi="Candara" w:cs="Candara"/>
      <w:b/>
      <w:bCs/>
      <w:sz w:val="26"/>
      <w:szCs w:val="22"/>
    </w:rPr>
  </w:style>
  <w:style w:type="character" w:customStyle="1" w:styleId="Char2">
    <w:name w:val="Υποσέλιδο Char"/>
    <w:rsid w:val="00F52406"/>
    <w:rPr>
      <w:rFonts w:eastAsia="Times New Roman"/>
      <w:sz w:val="22"/>
      <w:szCs w:val="22"/>
    </w:rPr>
  </w:style>
  <w:style w:type="character" w:customStyle="1" w:styleId="2Char">
    <w:name w:val="Επικεφαλίδα 2 Char"/>
    <w:rsid w:val="00F52406"/>
    <w:rPr>
      <w:rFonts w:ascii="Candara" w:hAnsi="Candara" w:cs="Candara"/>
      <w:b/>
      <w:bCs/>
      <w:color w:val="000000"/>
      <w:sz w:val="24"/>
      <w:szCs w:val="26"/>
    </w:rPr>
  </w:style>
  <w:style w:type="character" w:customStyle="1" w:styleId="3Char">
    <w:name w:val="Επικεφαλίδα 3 Char"/>
    <w:rsid w:val="00F52406"/>
    <w:rPr>
      <w:rFonts w:ascii="Candara" w:hAnsi="Candara" w:cs="Candara"/>
      <w:b/>
      <w:bCs/>
      <w:i/>
      <w:sz w:val="22"/>
      <w:szCs w:val="22"/>
    </w:rPr>
  </w:style>
  <w:style w:type="character" w:customStyle="1" w:styleId="ListLabel1">
    <w:name w:val="ListLabel 1"/>
    <w:rsid w:val="00F52406"/>
    <w:rPr>
      <w:rFonts w:cs="Courier New"/>
    </w:rPr>
  </w:style>
  <w:style w:type="character" w:customStyle="1" w:styleId="a4">
    <w:name w:val="Χαρακτήρες αρίθμησης"/>
    <w:rsid w:val="00F52406"/>
  </w:style>
  <w:style w:type="character" w:customStyle="1" w:styleId="a5">
    <w:name w:val="Χαρακτήρες υποσημείωσης"/>
    <w:rsid w:val="00F52406"/>
  </w:style>
  <w:style w:type="character" w:styleId="a6">
    <w:name w:val="footnote reference"/>
    <w:rsid w:val="00F52406"/>
    <w:rPr>
      <w:vertAlign w:val="superscript"/>
    </w:rPr>
  </w:style>
  <w:style w:type="character" w:customStyle="1" w:styleId="a7">
    <w:name w:val="Κουκκίδες"/>
    <w:rsid w:val="00F52406"/>
    <w:rPr>
      <w:rFonts w:ascii="OpenSymbol" w:eastAsia="OpenSymbol" w:hAnsi="OpenSymbol" w:cs="OpenSymbol"/>
    </w:rPr>
  </w:style>
  <w:style w:type="character" w:customStyle="1" w:styleId="WW8Num20z0">
    <w:name w:val="WW8Num20z0"/>
    <w:rsid w:val="00F52406"/>
    <w:rPr>
      <w:rFonts w:ascii="Times New Roman" w:hAnsi="Times New Roman" w:cs="Times New Roman"/>
      <w:sz w:val="22"/>
      <w:szCs w:val="24"/>
    </w:rPr>
  </w:style>
  <w:style w:type="character" w:customStyle="1" w:styleId="WW8Num20z1">
    <w:name w:val="WW8Num20z1"/>
    <w:rsid w:val="00F52406"/>
  </w:style>
  <w:style w:type="character" w:customStyle="1" w:styleId="WW8Num20z2">
    <w:name w:val="WW8Num20z2"/>
    <w:rsid w:val="00F52406"/>
  </w:style>
  <w:style w:type="character" w:customStyle="1" w:styleId="WW8Num20z3">
    <w:name w:val="WW8Num20z3"/>
    <w:rsid w:val="00F52406"/>
  </w:style>
  <w:style w:type="character" w:customStyle="1" w:styleId="WW8Num20z4">
    <w:name w:val="WW8Num20z4"/>
    <w:rsid w:val="00F52406"/>
  </w:style>
  <w:style w:type="character" w:customStyle="1" w:styleId="WW8Num20z5">
    <w:name w:val="WW8Num20z5"/>
    <w:rsid w:val="00F52406"/>
  </w:style>
  <w:style w:type="character" w:customStyle="1" w:styleId="WW8Num20z6">
    <w:name w:val="WW8Num20z6"/>
    <w:rsid w:val="00F52406"/>
  </w:style>
  <w:style w:type="character" w:customStyle="1" w:styleId="WW8Num20z7">
    <w:name w:val="WW8Num20z7"/>
    <w:rsid w:val="00F52406"/>
  </w:style>
  <w:style w:type="character" w:customStyle="1" w:styleId="WW8Num20z8">
    <w:name w:val="WW8Num20z8"/>
    <w:rsid w:val="00F52406"/>
  </w:style>
  <w:style w:type="character" w:customStyle="1" w:styleId="WW8Num21z0">
    <w:name w:val="WW8Num21z0"/>
    <w:rsid w:val="00F52406"/>
    <w:rPr>
      <w:rFonts w:ascii="Times New Roman" w:hAnsi="Times New Roman" w:cs="Times New Roman"/>
    </w:rPr>
  </w:style>
  <w:style w:type="character" w:customStyle="1" w:styleId="WW8Num21z1">
    <w:name w:val="WW8Num21z1"/>
    <w:rsid w:val="00F52406"/>
  </w:style>
  <w:style w:type="character" w:customStyle="1" w:styleId="WW8Num21z2">
    <w:name w:val="WW8Num21z2"/>
    <w:rsid w:val="00F52406"/>
  </w:style>
  <w:style w:type="character" w:customStyle="1" w:styleId="WW8Num21z3">
    <w:name w:val="WW8Num21z3"/>
    <w:rsid w:val="00F52406"/>
  </w:style>
  <w:style w:type="character" w:customStyle="1" w:styleId="WW8Num21z4">
    <w:name w:val="WW8Num21z4"/>
    <w:rsid w:val="00F52406"/>
  </w:style>
  <w:style w:type="character" w:customStyle="1" w:styleId="WW8Num21z5">
    <w:name w:val="WW8Num21z5"/>
    <w:rsid w:val="00F52406"/>
  </w:style>
  <w:style w:type="character" w:customStyle="1" w:styleId="WW8Num21z6">
    <w:name w:val="WW8Num21z6"/>
    <w:rsid w:val="00F52406"/>
  </w:style>
  <w:style w:type="character" w:customStyle="1" w:styleId="WW8Num21z7">
    <w:name w:val="WW8Num21z7"/>
    <w:rsid w:val="00F52406"/>
  </w:style>
  <w:style w:type="character" w:customStyle="1" w:styleId="WW8Num21z8">
    <w:name w:val="WW8Num21z8"/>
    <w:rsid w:val="00F52406"/>
  </w:style>
  <w:style w:type="character" w:customStyle="1" w:styleId="WW8Num23z0">
    <w:name w:val="WW8Num23z0"/>
    <w:rsid w:val="00F52406"/>
  </w:style>
  <w:style w:type="character" w:customStyle="1" w:styleId="WW8Num23z1">
    <w:name w:val="WW8Num23z1"/>
    <w:rsid w:val="00F52406"/>
  </w:style>
  <w:style w:type="character" w:customStyle="1" w:styleId="WW8Num23z2">
    <w:name w:val="WW8Num23z2"/>
    <w:rsid w:val="00F52406"/>
  </w:style>
  <w:style w:type="character" w:customStyle="1" w:styleId="WW8Num23z3">
    <w:name w:val="WW8Num23z3"/>
    <w:rsid w:val="00F52406"/>
  </w:style>
  <w:style w:type="character" w:customStyle="1" w:styleId="WW8Num23z4">
    <w:name w:val="WW8Num23z4"/>
    <w:rsid w:val="00F52406"/>
  </w:style>
  <w:style w:type="character" w:customStyle="1" w:styleId="WW8Num23z5">
    <w:name w:val="WW8Num23z5"/>
    <w:rsid w:val="00F52406"/>
  </w:style>
  <w:style w:type="character" w:customStyle="1" w:styleId="WW8Num23z6">
    <w:name w:val="WW8Num23z6"/>
    <w:rsid w:val="00F52406"/>
  </w:style>
  <w:style w:type="character" w:customStyle="1" w:styleId="WW8Num23z7">
    <w:name w:val="WW8Num23z7"/>
    <w:rsid w:val="00F52406"/>
  </w:style>
  <w:style w:type="character" w:customStyle="1" w:styleId="WW8Num23z8">
    <w:name w:val="WW8Num23z8"/>
    <w:rsid w:val="00F52406"/>
  </w:style>
  <w:style w:type="character" w:customStyle="1" w:styleId="a8">
    <w:name w:val="Σύμβολο υποσημείωσης"/>
    <w:rsid w:val="00F52406"/>
    <w:rPr>
      <w:vertAlign w:val="superscript"/>
    </w:rPr>
  </w:style>
  <w:style w:type="character" w:customStyle="1" w:styleId="DeltaViewInsertion">
    <w:name w:val="DeltaView Insertion"/>
    <w:rsid w:val="00F52406"/>
    <w:rPr>
      <w:b/>
      <w:i/>
      <w:spacing w:val="0"/>
      <w:lang w:val="el-GR"/>
    </w:rPr>
  </w:style>
  <w:style w:type="character" w:customStyle="1" w:styleId="NormalBoldChar">
    <w:name w:val="NormalBold Char"/>
    <w:rsid w:val="00F52406"/>
    <w:rPr>
      <w:rFonts w:ascii="Times New Roman" w:eastAsia="Times New Roman" w:hAnsi="Times New Roman" w:cs="Times New Roman"/>
      <w:b/>
      <w:sz w:val="24"/>
      <w:lang w:val="el-GR"/>
    </w:rPr>
  </w:style>
  <w:style w:type="character" w:customStyle="1" w:styleId="a9">
    <w:name w:val="Χαρακτήρες σημείωσης τέλους"/>
    <w:rsid w:val="00F52406"/>
    <w:rPr>
      <w:vertAlign w:val="superscript"/>
    </w:rPr>
  </w:style>
  <w:style w:type="character" w:customStyle="1" w:styleId="WW-">
    <w:name w:val="WW-Χαρακτήρες σημείωσης τέλους"/>
    <w:rsid w:val="00F52406"/>
  </w:style>
  <w:style w:type="character" w:styleId="aa">
    <w:name w:val="endnote reference"/>
    <w:rsid w:val="00F52406"/>
    <w:rPr>
      <w:vertAlign w:val="superscript"/>
    </w:rPr>
  </w:style>
  <w:style w:type="paragraph" w:customStyle="1" w:styleId="ab">
    <w:name w:val="Επικεφαλίδα"/>
    <w:basedOn w:val="a"/>
    <w:next w:val="a0"/>
    <w:rsid w:val="00F52406"/>
    <w:pPr>
      <w:keepNext/>
      <w:spacing w:before="240" w:after="120"/>
    </w:pPr>
    <w:rPr>
      <w:rFonts w:ascii="Arial" w:eastAsia="Microsoft YaHei" w:hAnsi="Arial" w:cs="Mangal"/>
      <w:sz w:val="28"/>
      <w:szCs w:val="28"/>
    </w:rPr>
  </w:style>
  <w:style w:type="paragraph" w:styleId="a0">
    <w:name w:val="Body Text"/>
    <w:basedOn w:val="a"/>
    <w:rsid w:val="00F52406"/>
    <w:pPr>
      <w:spacing w:after="120"/>
    </w:pPr>
  </w:style>
  <w:style w:type="paragraph" w:styleId="ac">
    <w:name w:val="List"/>
    <w:basedOn w:val="a0"/>
    <w:rsid w:val="00F52406"/>
    <w:rPr>
      <w:rFonts w:cs="Mangal"/>
    </w:rPr>
  </w:style>
  <w:style w:type="paragraph" w:styleId="ad">
    <w:name w:val="caption"/>
    <w:basedOn w:val="a"/>
    <w:qFormat/>
    <w:rsid w:val="00F52406"/>
    <w:pPr>
      <w:suppressLineNumbers/>
      <w:spacing w:before="120" w:after="120"/>
    </w:pPr>
    <w:rPr>
      <w:rFonts w:cs="Mangal"/>
      <w:i/>
      <w:iCs/>
      <w:sz w:val="24"/>
      <w:szCs w:val="24"/>
    </w:rPr>
  </w:style>
  <w:style w:type="paragraph" w:customStyle="1" w:styleId="ae">
    <w:name w:val="Ευρετήριο"/>
    <w:basedOn w:val="a"/>
    <w:rsid w:val="00F52406"/>
    <w:pPr>
      <w:suppressLineNumbers/>
    </w:pPr>
    <w:rPr>
      <w:rFonts w:cs="Mangal"/>
    </w:rPr>
  </w:style>
  <w:style w:type="paragraph" w:customStyle="1" w:styleId="40">
    <w:name w:val="Λεζάντα4"/>
    <w:basedOn w:val="a"/>
    <w:rsid w:val="00F52406"/>
    <w:pPr>
      <w:suppressLineNumbers/>
      <w:spacing w:before="120" w:after="120"/>
    </w:pPr>
    <w:rPr>
      <w:rFonts w:cs="Mangal"/>
      <w:i/>
      <w:iCs/>
      <w:sz w:val="24"/>
      <w:szCs w:val="24"/>
    </w:rPr>
  </w:style>
  <w:style w:type="paragraph" w:customStyle="1" w:styleId="31">
    <w:name w:val="Λεζάντα3"/>
    <w:basedOn w:val="a"/>
    <w:rsid w:val="00F52406"/>
    <w:pPr>
      <w:suppressLineNumbers/>
      <w:spacing w:before="120" w:after="120"/>
    </w:pPr>
    <w:rPr>
      <w:rFonts w:cs="Mangal"/>
      <w:i/>
      <w:iCs/>
      <w:sz w:val="24"/>
      <w:szCs w:val="24"/>
    </w:rPr>
  </w:style>
  <w:style w:type="paragraph" w:customStyle="1" w:styleId="21">
    <w:name w:val="Λεζάντα2"/>
    <w:basedOn w:val="a"/>
    <w:rsid w:val="00F52406"/>
    <w:pPr>
      <w:suppressLineNumbers/>
      <w:spacing w:before="120" w:after="120"/>
    </w:pPr>
    <w:rPr>
      <w:rFonts w:cs="Mangal"/>
      <w:i/>
      <w:iCs/>
      <w:sz w:val="24"/>
      <w:szCs w:val="24"/>
    </w:rPr>
  </w:style>
  <w:style w:type="paragraph" w:customStyle="1" w:styleId="11">
    <w:name w:val="Λεζάντα1"/>
    <w:basedOn w:val="a"/>
    <w:rsid w:val="00F52406"/>
    <w:pPr>
      <w:suppressLineNumbers/>
      <w:spacing w:before="120" w:after="120"/>
    </w:pPr>
    <w:rPr>
      <w:rFonts w:cs="Mangal"/>
      <w:i/>
      <w:iCs/>
      <w:sz w:val="24"/>
      <w:szCs w:val="24"/>
    </w:rPr>
  </w:style>
  <w:style w:type="paragraph" w:styleId="af">
    <w:name w:val="header"/>
    <w:basedOn w:val="a"/>
    <w:rsid w:val="00F52406"/>
    <w:pPr>
      <w:suppressLineNumbers/>
      <w:tabs>
        <w:tab w:val="center" w:pos="4153"/>
        <w:tab w:val="right" w:pos="8306"/>
      </w:tabs>
      <w:spacing w:after="0" w:line="100" w:lineRule="atLeast"/>
      <w:ind w:firstLine="284"/>
    </w:pPr>
    <w:rPr>
      <w:rFonts w:eastAsia="Calibri"/>
      <w:sz w:val="20"/>
      <w:szCs w:val="20"/>
    </w:rPr>
  </w:style>
  <w:style w:type="paragraph" w:customStyle="1" w:styleId="12">
    <w:name w:val="Τμήμα κειμένου1"/>
    <w:basedOn w:val="a"/>
    <w:rsid w:val="00F52406"/>
    <w:pPr>
      <w:spacing w:after="0" w:line="100" w:lineRule="atLeast"/>
      <w:ind w:left="-568" w:right="-355" w:firstLine="284"/>
    </w:pPr>
    <w:rPr>
      <w:rFonts w:ascii="Arial" w:hAnsi="Arial" w:cs="Arial"/>
      <w:b/>
      <w:sz w:val="24"/>
      <w:szCs w:val="20"/>
    </w:rPr>
  </w:style>
  <w:style w:type="paragraph" w:customStyle="1" w:styleId="13">
    <w:name w:val="Χωρίς διάστιχο1"/>
    <w:rsid w:val="00F52406"/>
    <w:pPr>
      <w:suppressAutoHyphens/>
    </w:pPr>
    <w:rPr>
      <w:rFonts w:ascii="Calibri" w:eastAsia="Arial" w:hAnsi="Calibri" w:cs="Calibri"/>
      <w:kern w:val="1"/>
      <w:sz w:val="22"/>
      <w:szCs w:val="22"/>
      <w:lang w:eastAsia="zh-CN"/>
    </w:rPr>
  </w:style>
  <w:style w:type="paragraph" w:customStyle="1" w:styleId="GRHelvA">
    <w:name w:val="GR Helv Aπλό"/>
    <w:basedOn w:val="a"/>
    <w:rsid w:val="00F52406"/>
    <w:pPr>
      <w:spacing w:after="0" w:line="100" w:lineRule="atLeast"/>
      <w:ind w:firstLine="284"/>
    </w:pPr>
    <w:rPr>
      <w:rFonts w:ascii="√Ò·ÏÏ·ÙÔÛÂÈÒ‹200" w:hAnsi="√Ò·ÏÏ·ÙÔÛÂÈÒ‹200" w:cs="√Ò·ÏÏ·ÙÔÛÂÈÒ‹200"/>
      <w:sz w:val="24"/>
      <w:szCs w:val="20"/>
    </w:rPr>
  </w:style>
  <w:style w:type="paragraph" w:customStyle="1" w:styleId="14">
    <w:name w:val="Κείμενο πλαισίου1"/>
    <w:basedOn w:val="a"/>
    <w:rsid w:val="00F52406"/>
    <w:pPr>
      <w:spacing w:after="0" w:line="100" w:lineRule="atLeast"/>
    </w:pPr>
    <w:rPr>
      <w:rFonts w:ascii="Tahoma" w:hAnsi="Tahoma" w:cs="Tahoma"/>
      <w:sz w:val="16"/>
      <w:szCs w:val="16"/>
    </w:rPr>
  </w:style>
  <w:style w:type="paragraph" w:customStyle="1" w:styleId="15">
    <w:name w:val="Παράγραφος λίστας1"/>
    <w:basedOn w:val="a"/>
    <w:rsid w:val="00F52406"/>
    <w:pPr>
      <w:spacing w:after="0"/>
      <w:ind w:left="720" w:firstLine="0"/>
      <w:jc w:val="left"/>
    </w:pPr>
    <w:rPr>
      <w:rFonts w:eastAsia="Calibri"/>
    </w:rPr>
  </w:style>
  <w:style w:type="paragraph" w:styleId="af0">
    <w:name w:val="footer"/>
    <w:basedOn w:val="a"/>
    <w:rsid w:val="00F52406"/>
    <w:pPr>
      <w:suppressLineNumbers/>
      <w:tabs>
        <w:tab w:val="center" w:pos="4153"/>
        <w:tab w:val="right" w:pos="8306"/>
      </w:tabs>
      <w:spacing w:after="0" w:line="100" w:lineRule="atLeast"/>
    </w:pPr>
    <w:rPr>
      <w:sz w:val="16"/>
    </w:rPr>
  </w:style>
  <w:style w:type="paragraph" w:customStyle="1" w:styleId="Web1">
    <w:name w:val="Κανονικό (Web)1"/>
    <w:basedOn w:val="a"/>
    <w:rsid w:val="00F52406"/>
    <w:pPr>
      <w:spacing w:before="28" w:after="28" w:line="100" w:lineRule="atLeast"/>
      <w:ind w:firstLine="0"/>
      <w:jc w:val="left"/>
    </w:pPr>
    <w:rPr>
      <w:rFonts w:ascii="Times New Roman" w:hAnsi="Times New Roman" w:cs="Times New Roman"/>
      <w:sz w:val="24"/>
      <w:szCs w:val="24"/>
    </w:rPr>
  </w:style>
  <w:style w:type="paragraph" w:customStyle="1" w:styleId="af1">
    <w:name w:val="Περιεχόμενα πίνακα"/>
    <w:basedOn w:val="a"/>
    <w:rsid w:val="00F52406"/>
    <w:pPr>
      <w:suppressLineNumbers/>
    </w:pPr>
  </w:style>
  <w:style w:type="paragraph" w:customStyle="1" w:styleId="af2">
    <w:name w:val="Επικεφαλίδα πίνακα"/>
    <w:basedOn w:val="af1"/>
    <w:rsid w:val="00F52406"/>
    <w:pPr>
      <w:jc w:val="center"/>
    </w:pPr>
    <w:rPr>
      <w:b/>
      <w:bCs/>
    </w:rPr>
  </w:style>
  <w:style w:type="paragraph" w:styleId="af3">
    <w:name w:val="footnote text"/>
    <w:basedOn w:val="a"/>
    <w:rsid w:val="00F52406"/>
    <w:pPr>
      <w:suppressLineNumbers/>
      <w:pBdr>
        <w:top w:val="none" w:sz="0" w:space="0" w:color="000000"/>
        <w:left w:val="none" w:sz="0" w:space="0" w:color="000000"/>
        <w:bottom w:val="none" w:sz="0" w:space="0" w:color="000000"/>
        <w:right w:val="none" w:sz="0" w:space="0" w:color="000000"/>
      </w:pBdr>
      <w:shd w:val="clear" w:color="auto" w:fill="BFBFBF"/>
      <w:spacing w:after="0"/>
      <w:ind w:left="339" w:hanging="339"/>
    </w:pPr>
    <w:rPr>
      <w:sz w:val="20"/>
      <w:szCs w:val="20"/>
    </w:rPr>
  </w:style>
  <w:style w:type="paragraph" w:customStyle="1" w:styleId="16">
    <w:name w:val="Βασικό1"/>
    <w:rsid w:val="00F52406"/>
    <w:pPr>
      <w:widowControl w:val="0"/>
      <w:suppressAutoHyphens/>
    </w:pPr>
    <w:rPr>
      <w:rFonts w:eastAsia="SimSun" w:cs="Mangal"/>
      <w:sz w:val="24"/>
      <w:szCs w:val="24"/>
      <w:lang w:eastAsia="zh-CN" w:bidi="hi-IN"/>
    </w:rPr>
  </w:style>
  <w:style w:type="paragraph" w:customStyle="1" w:styleId="af4">
    <w:name w:val="Παραθέσεις"/>
    <w:basedOn w:val="a"/>
    <w:rsid w:val="00F52406"/>
  </w:style>
  <w:style w:type="paragraph" w:styleId="af5">
    <w:name w:val="Title"/>
    <w:basedOn w:val="ab"/>
    <w:next w:val="a0"/>
    <w:qFormat/>
    <w:rsid w:val="00F52406"/>
  </w:style>
  <w:style w:type="paragraph" w:styleId="af6">
    <w:name w:val="Subtitle"/>
    <w:basedOn w:val="ab"/>
    <w:next w:val="a0"/>
    <w:qFormat/>
    <w:rsid w:val="00F52406"/>
  </w:style>
  <w:style w:type="paragraph" w:customStyle="1" w:styleId="af7">
    <w:name w:val="Προμορφοποιημένο κείμενο"/>
    <w:basedOn w:val="a"/>
    <w:rsid w:val="00F52406"/>
  </w:style>
  <w:style w:type="paragraph" w:customStyle="1" w:styleId="af8">
    <w:name w:val="Οριζόντια γραμμή"/>
    <w:basedOn w:val="a"/>
    <w:next w:val="a0"/>
    <w:rsid w:val="00F52406"/>
  </w:style>
  <w:style w:type="paragraph" w:customStyle="1" w:styleId="Pagedecouverture">
    <w:name w:val="Page de couverture"/>
    <w:basedOn w:val="a"/>
    <w:next w:val="a"/>
    <w:rsid w:val="00F52406"/>
    <w:pPr>
      <w:spacing w:after="0"/>
    </w:pPr>
  </w:style>
  <w:style w:type="paragraph" w:customStyle="1" w:styleId="PartTitle">
    <w:name w:val="PartTitle"/>
    <w:basedOn w:val="a"/>
    <w:next w:val="ChapterTitle"/>
    <w:rsid w:val="00F52406"/>
    <w:pPr>
      <w:keepNext/>
      <w:pageBreakBefore/>
      <w:spacing w:before="120" w:after="360"/>
      <w:jc w:val="center"/>
    </w:pPr>
    <w:rPr>
      <w:b/>
      <w:sz w:val="36"/>
    </w:rPr>
  </w:style>
  <w:style w:type="paragraph" w:customStyle="1" w:styleId="ChapterTitle">
    <w:name w:val="ChapterTitle"/>
    <w:basedOn w:val="a"/>
    <w:next w:val="a"/>
    <w:rsid w:val="00F52406"/>
    <w:pPr>
      <w:keepNext/>
      <w:spacing w:before="120" w:after="360"/>
      <w:ind w:firstLine="0"/>
      <w:jc w:val="center"/>
    </w:pPr>
    <w:rPr>
      <w:b/>
    </w:rPr>
  </w:style>
  <w:style w:type="paragraph" w:customStyle="1" w:styleId="Titrearticle">
    <w:name w:val="Titre article"/>
    <w:basedOn w:val="a"/>
    <w:next w:val="a"/>
    <w:rsid w:val="00F52406"/>
    <w:pPr>
      <w:keepNext/>
      <w:spacing w:before="360" w:after="120"/>
      <w:jc w:val="center"/>
    </w:pPr>
    <w:rPr>
      <w:i/>
    </w:rPr>
  </w:style>
  <w:style w:type="paragraph" w:customStyle="1" w:styleId="Point0">
    <w:name w:val="Point 0"/>
    <w:basedOn w:val="a"/>
    <w:rsid w:val="00F52406"/>
    <w:pPr>
      <w:ind w:left="850" w:hanging="850"/>
    </w:pPr>
  </w:style>
  <w:style w:type="paragraph" w:customStyle="1" w:styleId="Tiret0">
    <w:name w:val="Tiret 0"/>
    <w:basedOn w:val="Point0"/>
    <w:rsid w:val="00F52406"/>
    <w:pPr>
      <w:tabs>
        <w:tab w:val="num" w:pos="850"/>
      </w:tabs>
    </w:pPr>
  </w:style>
  <w:style w:type="paragraph" w:customStyle="1" w:styleId="Point1">
    <w:name w:val="Point 1"/>
    <w:basedOn w:val="a"/>
    <w:rsid w:val="00F52406"/>
    <w:pPr>
      <w:ind w:left="1417" w:hanging="567"/>
    </w:pPr>
  </w:style>
  <w:style w:type="paragraph" w:customStyle="1" w:styleId="Tiret1">
    <w:name w:val="Tiret 1"/>
    <w:basedOn w:val="Point1"/>
    <w:rsid w:val="00F52406"/>
    <w:pPr>
      <w:tabs>
        <w:tab w:val="num" w:pos="1417"/>
      </w:tabs>
    </w:pPr>
  </w:style>
  <w:style w:type="paragraph" w:customStyle="1" w:styleId="SectionTitle">
    <w:name w:val="SectionTitle"/>
    <w:basedOn w:val="a"/>
    <w:next w:val="1"/>
    <w:rsid w:val="00F52406"/>
    <w:pPr>
      <w:keepNext/>
      <w:spacing w:before="120" w:after="360"/>
      <w:jc w:val="center"/>
    </w:pPr>
    <w:rPr>
      <w:b/>
      <w:smallCaps/>
      <w:sz w:val="28"/>
    </w:rPr>
  </w:style>
  <w:style w:type="paragraph" w:customStyle="1" w:styleId="Text1">
    <w:name w:val="Text 1"/>
    <w:basedOn w:val="a"/>
    <w:rsid w:val="00F52406"/>
    <w:pPr>
      <w:ind w:left="850" w:firstLine="0"/>
    </w:pPr>
  </w:style>
  <w:style w:type="paragraph" w:customStyle="1" w:styleId="NumPar1">
    <w:name w:val="NumPar 1"/>
    <w:basedOn w:val="a"/>
    <w:next w:val="Text1"/>
    <w:rsid w:val="00F52406"/>
    <w:pPr>
      <w:tabs>
        <w:tab w:val="num" w:pos="850"/>
      </w:tabs>
      <w:ind w:left="850" w:hanging="850"/>
    </w:pPr>
  </w:style>
  <w:style w:type="paragraph" w:customStyle="1" w:styleId="NormalLeft">
    <w:name w:val="Normal Left"/>
    <w:basedOn w:val="a"/>
    <w:rsid w:val="00F52406"/>
    <w:pPr>
      <w:jc w:val="left"/>
    </w:pPr>
  </w:style>
  <w:style w:type="paragraph" w:styleId="af9">
    <w:name w:val="endnote text"/>
    <w:basedOn w:val="a"/>
    <w:link w:val="Char3"/>
    <w:uiPriority w:val="99"/>
    <w:unhideWhenUsed/>
    <w:rsid w:val="00E00AB5"/>
    <w:rPr>
      <w:rFonts w:cs="Times New Roman"/>
      <w:sz w:val="20"/>
      <w:szCs w:val="20"/>
    </w:rPr>
  </w:style>
  <w:style w:type="character" w:customStyle="1" w:styleId="Char3">
    <w:name w:val="Κείμενο σημείωσης τέλους Char"/>
    <w:link w:val="af9"/>
    <w:uiPriority w:val="99"/>
    <w:rsid w:val="00E00AB5"/>
    <w:rPr>
      <w:rFonts w:ascii="Calibri" w:hAnsi="Calibri" w:cs="Calibri"/>
      <w:kern w:val="1"/>
      <w:lang w:eastAsia="zh-CN"/>
    </w:rPr>
  </w:style>
  <w:style w:type="character" w:customStyle="1" w:styleId="32">
    <w:name w:val="Σώμα κειμένου3"/>
    <w:basedOn w:val="a1"/>
    <w:rsid w:val="006B7438"/>
    <w:rPr>
      <w:rFonts w:ascii="Palatino Linotype" w:eastAsia="Palatino Linotype" w:hAnsi="Palatino Linotype" w:cs="Palatino Linotype"/>
      <w:b w:val="0"/>
      <w:bCs w:val="0"/>
      <w:i w:val="0"/>
      <w:iCs w:val="0"/>
      <w:smallCaps w:val="0"/>
      <w:strike w:val="0"/>
      <w:color w:val="000000"/>
      <w:spacing w:val="0"/>
      <w:w w:val="100"/>
      <w:position w:val="0"/>
      <w:sz w:val="19"/>
      <w:szCs w:val="19"/>
      <w:u w:val="none"/>
      <w:lang w:val="el-GR"/>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odoni.g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C685CB-D3E8-4828-A5AA-2920C90DA6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22</Pages>
  <Words>3351</Words>
  <Characters>18101</Characters>
  <Application>Microsoft Office Word</Application>
  <DocSecurity>0</DocSecurity>
  <Lines>150</Lines>
  <Paragraphs>42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21410</CharactersWithSpaces>
  <SharedDoc>false</SharedDoc>
  <HLinks>
    <vt:vector size="6" baseType="variant">
      <vt:variant>
        <vt:i4>1638494</vt:i4>
      </vt:variant>
      <vt:variant>
        <vt:i4>0</vt:i4>
      </vt:variant>
      <vt:variant>
        <vt:i4>0</vt:i4>
      </vt:variant>
      <vt:variant>
        <vt:i4>5</vt:i4>
      </vt:variant>
      <vt:variant>
        <vt:lpwstr>http://www.dodoni.gr/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Ευανθία  Σαβίδη</dc:creator>
  <cp:keywords/>
  <dc:description/>
  <cp:lastModifiedBy>Quest</cp:lastModifiedBy>
  <cp:revision>7</cp:revision>
  <cp:lastPrinted>2016-10-26T09:40:00Z</cp:lastPrinted>
  <dcterms:created xsi:type="dcterms:W3CDTF">2018-12-04T08:46:00Z</dcterms:created>
  <dcterms:modified xsi:type="dcterms:W3CDTF">2019-03-04T10:25:00Z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info-quest</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